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98D40" w14:textId="3E56C74B" w:rsidR="00286843" w:rsidRPr="00286843" w:rsidRDefault="00286843" w:rsidP="00CC731D">
      <w:pPr>
        <w:suppressAutoHyphens/>
        <w:spacing w:after="0" w:line="240" w:lineRule="auto"/>
        <w:jc w:val="center"/>
        <w:rPr>
          <w:rFonts w:ascii="Times New Roman" w:eastAsia="Times New Roman" w:hAnsi="Times New Roman" w:cs="Times New Roman"/>
          <w:w w:val="107"/>
          <w:sz w:val="24"/>
          <w:szCs w:val="24"/>
          <w:lang w:eastAsia="ar-SA"/>
        </w:rPr>
      </w:pPr>
      <w:r w:rsidRPr="00286843">
        <w:rPr>
          <w:rFonts w:ascii="Times New Roman" w:eastAsia="Times New Roman" w:hAnsi="Times New Roman" w:cs="Times New Roman"/>
          <w:w w:val="107"/>
          <w:sz w:val="24"/>
          <w:szCs w:val="24"/>
          <w:lang w:eastAsia="ar-SA"/>
        </w:rPr>
        <w:t>Cenu aptauja</w:t>
      </w:r>
    </w:p>
    <w:p w14:paraId="5C81222B" w14:textId="5437161B" w:rsidR="00286843" w:rsidRPr="00286843" w:rsidRDefault="00CC731D" w:rsidP="00CC731D">
      <w:pPr>
        <w:suppressAutoHyphens/>
        <w:spacing w:after="0" w:line="240" w:lineRule="auto"/>
        <w:jc w:val="center"/>
        <w:rPr>
          <w:rFonts w:ascii="Times New Roman" w:eastAsia="Times New Roman" w:hAnsi="Times New Roman" w:cs="Times New Roman"/>
          <w:b/>
          <w:bCs/>
          <w:w w:val="107"/>
          <w:sz w:val="24"/>
          <w:szCs w:val="24"/>
          <w:lang w:eastAsia="ar-SA"/>
        </w:rPr>
      </w:pPr>
      <w:r w:rsidRPr="00286843">
        <w:rPr>
          <w:rFonts w:ascii="Times New Roman" w:eastAsia="Times New Roman" w:hAnsi="Times New Roman" w:cs="Times New Roman"/>
          <w:b/>
          <w:bCs/>
          <w:w w:val="107"/>
          <w:sz w:val="24"/>
          <w:szCs w:val="24"/>
          <w:lang w:eastAsia="ar-SA"/>
        </w:rPr>
        <w:t>“</w:t>
      </w:r>
      <w:r w:rsidR="000E08A0" w:rsidRPr="00286843">
        <w:rPr>
          <w:rFonts w:ascii="Times New Roman" w:eastAsia="Times New Roman" w:hAnsi="Times New Roman" w:cs="Times New Roman"/>
          <w:b/>
          <w:bCs/>
          <w:w w:val="107"/>
          <w:sz w:val="24"/>
          <w:szCs w:val="24"/>
          <w:lang w:eastAsia="ar-SA"/>
        </w:rPr>
        <w:t>Koksnes šķeldas piegāde</w:t>
      </w:r>
      <w:r w:rsidR="00710547">
        <w:rPr>
          <w:rFonts w:ascii="Times New Roman" w:eastAsia="Times New Roman" w:hAnsi="Times New Roman" w:cs="Times New Roman"/>
          <w:b/>
          <w:bCs/>
          <w:w w:val="107"/>
          <w:sz w:val="24"/>
          <w:szCs w:val="24"/>
          <w:lang w:eastAsia="ar-SA"/>
        </w:rPr>
        <w:t xml:space="preserve"> -</w:t>
      </w:r>
      <w:r w:rsidR="00286843" w:rsidRPr="00286843">
        <w:rPr>
          <w:rFonts w:ascii="Times New Roman" w:eastAsia="Times New Roman" w:hAnsi="Times New Roman" w:cs="Times New Roman"/>
          <w:b/>
          <w:bCs/>
          <w:w w:val="107"/>
          <w:sz w:val="24"/>
          <w:szCs w:val="24"/>
          <w:lang w:eastAsia="ar-SA"/>
        </w:rPr>
        <w:t xml:space="preserve"> Alojā</w:t>
      </w:r>
      <w:r w:rsidRPr="00286843">
        <w:rPr>
          <w:rFonts w:ascii="Times New Roman" w:eastAsia="Times New Roman" w:hAnsi="Times New Roman" w:cs="Times New Roman"/>
          <w:b/>
          <w:bCs/>
          <w:w w:val="107"/>
          <w:sz w:val="24"/>
          <w:szCs w:val="24"/>
          <w:lang w:eastAsia="ar-SA"/>
        </w:rPr>
        <w:t>”</w:t>
      </w:r>
      <w:r w:rsidR="00286843" w:rsidRPr="00286843">
        <w:rPr>
          <w:rFonts w:ascii="Times New Roman" w:eastAsia="Times New Roman" w:hAnsi="Times New Roman" w:cs="Times New Roman"/>
          <w:b/>
          <w:bCs/>
          <w:w w:val="107"/>
          <w:sz w:val="24"/>
          <w:szCs w:val="24"/>
          <w:lang w:eastAsia="ar-SA"/>
        </w:rPr>
        <w:t xml:space="preserve"> </w:t>
      </w:r>
    </w:p>
    <w:p w14:paraId="7220E4F3" w14:textId="0F662409" w:rsidR="000E08A0" w:rsidRPr="00286843" w:rsidRDefault="00286843" w:rsidP="00CC731D">
      <w:pPr>
        <w:suppressAutoHyphens/>
        <w:spacing w:after="0" w:line="240" w:lineRule="auto"/>
        <w:jc w:val="center"/>
        <w:rPr>
          <w:rFonts w:ascii="Times New Roman" w:eastAsia="Times New Roman" w:hAnsi="Times New Roman" w:cs="Times New Roman"/>
          <w:w w:val="107"/>
          <w:sz w:val="24"/>
          <w:szCs w:val="24"/>
          <w:lang w:eastAsia="ar-SA"/>
        </w:rPr>
      </w:pPr>
      <w:r w:rsidRPr="00286843">
        <w:rPr>
          <w:rFonts w:ascii="Times New Roman" w:eastAsia="Times New Roman" w:hAnsi="Times New Roman" w:cs="Times New Roman"/>
          <w:w w:val="107"/>
          <w:sz w:val="24"/>
          <w:szCs w:val="24"/>
          <w:lang w:eastAsia="ar-SA"/>
        </w:rPr>
        <w:t>NOLIKUMS</w:t>
      </w:r>
    </w:p>
    <w:p w14:paraId="251F21C3" w14:textId="3C756236" w:rsidR="00286843" w:rsidRPr="00286843" w:rsidRDefault="00286843" w:rsidP="00CC731D">
      <w:pPr>
        <w:suppressAutoHyphens/>
        <w:spacing w:after="0" w:line="240" w:lineRule="auto"/>
        <w:jc w:val="center"/>
        <w:rPr>
          <w:rFonts w:ascii="Times New Roman" w:eastAsia="Times New Roman" w:hAnsi="Times New Roman" w:cs="Times New Roman"/>
          <w:w w:val="107"/>
          <w:sz w:val="24"/>
          <w:szCs w:val="24"/>
          <w:lang w:eastAsia="ar-SA"/>
        </w:rPr>
      </w:pPr>
      <w:bookmarkStart w:id="0" w:name="_Hlk194399392"/>
      <w:r w:rsidRPr="00286843">
        <w:rPr>
          <w:rFonts w:ascii="Times New Roman" w:eastAsia="Times New Roman" w:hAnsi="Times New Roman" w:cs="Times New Roman"/>
          <w:w w:val="107"/>
          <w:sz w:val="24"/>
          <w:szCs w:val="24"/>
          <w:lang w:eastAsia="ar-SA"/>
        </w:rPr>
        <w:t>Identifikācijas Nr. LS 2025/18</w:t>
      </w:r>
    </w:p>
    <w:bookmarkEnd w:id="0"/>
    <w:p w14:paraId="3A89F56A" w14:textId="77777777" w:rsidR="00286843" w:rsidRPr="00286843" w:rsidRDefault="00286843" w:rsidP="00CC731D">
      <w:pPr>
        <w:suppressAutoHyphens/>
        <w:spacing w:after="0" w:line="240" w:lineRule="auto"/>
        <w:jc w:val="center"/>
        <w:rPr>
          <w:rFonts w:ascii="Times New Roman" w:eastAsia="Times New Roman" w:hAnsi="Times New Roman" w:cs="Times New Roman"/>
          <w:w w:val="107"/>
          <w:sz w:val="24"/>
          <w:szCs w:val="24"/>
          <w:lang w:eastAsia="ar-SA"/>
        </w:rPr>
      </w:pPr>
    </w:p>
    <w:p w14:paraId="51A52806" w14:textId="248BFBF4" w:rsidR="00286843" w:rsidRDefault="00286843" w:rsidP="00286843">
      <w:pPr>
        <w:pStyle w:val="Sarakstarindkopa"/>
        <w:spacing w:after="0" w:line="240" w:lineRule="auto"/>
        <w:ind w:left="284" w:firstLine="436"/>
        <w:jc w:val="both"/>
        <w:rPr>
          <w:rFonts w:ascii="Times New Roman" w:eastAsia="Times New Roman" w:hAnsi="Times New Roman" w:cs="Times New Roman"/>
          <w:w w:val="107"/>
          <w:sz w:val="28"/>
          <w:szCs w:val="20"/>
          <w:lang w:eastAsia="ar-SA"/>
        </w:rPr>
      </w:pPr>
      <w:bookmarkStart w:id="1" w:name="_Hlk194399613"/>
      <w:r w:rsidRPr="00BD4AD5">
        <w:rPr>
          <w:rFonts w:ascii="Times New Roman" w:eastAsia="Times New Roman" w:hAnsi="Times New Roman" w:cs="Times New Roman"/>
          <w:bCs/>
          <w:sz w:val="24"/>
          <w:szCs w:val="24"/>
          <w:lang w:eastAsia="lv-LV"/>
        </w:rPr>
        <w:t xml:space="preserve">Cenu </w:t>
      </w:r>
      <w:r>
        <w:rPr>
          <w:rFonts w:ascii="Times New Roman" w:eastAsia="Times New Roman" w:hAnsi="Times New Roman" w:cs="Times New Roman"/>
          <w:bCs/>
          <w:sz w:val="24"/>
          <w:szCs w:val="24"/>
          <w:lang w:eastAsia="lv-LV"/>
        </w:rPr>
        <w:t xml:space="preserve">aptauju </w:t>
      </w:r>
      <w:r w:rsidRPr="00BD4AD5">
        <w:rPr>
          <w:rFonts w:ascii="Times New Roman" w:eastAsia="Times New Roman" w:hAnsi="Times New Roman" w:cs="Times New Roman"/>
          <w:sz w:val="24"/>
          <w:szCs w:val="24"/>
        </w:rPr>
        <w:t>rīko SIA “L</w:t>
      </w:r>
      <w:r>
        <w:rPr>
          <w:rFonts w:ascii="Times New Roman" w:eastAsia="Times New Roman" w:hAnsi="Times New Roman" w:cs="Times New Roman"/>
          <w:sz w:val="24"/>
          <w:szCs w:val="24"/>
        </w:rPr>
        <w:t>IMBAŽU SILTUMS</w:t>
      </w:r>
      <w:r w:rsidRPr="00BD4AD5">
        <w:rPr>
          <w:rFonts w:ascii="Times New Roman" w:eastAsia="Times New Roman" w:hAnsi="Times New Roman" w:cs="Times New Roman"/>
          <w:sz w:val="24"/>
          <w:szCs w:val="24"/>
        </w:rPr>
        <w:t xml:space="preserve">”, vienotais reģistrācijas Nr.40003006715, juridiskā adrese: Jaunā iela 2A, Limbaži, Limbažu novads, Latvija, LV-4001, tālrunis 64070514, e-pasta adrese: info@limbazusiltums.lv </w:t>
      </w:r>
      <w:r w:rsidRPr="00BD4AD5">
        <w:rPr>
          <w:rFonts w:ascii="Times New Roman" w:eastAsia="Times New Roman" w:hAnsi="Times New Roman" w:cs="Times New Roman"/>
          <w:bCs/>
          <w:sz w:val="24"/>
          <w:szCs w:val="24"/>
        </w:rPr>
        <w:t>(turpmāk – Pasūtītājs)</w:t>
      </w:r>
      <w:r w:rsidRPr="00BD4AD5">
        <w:rPr>
          <w:rFonts w:ascii="Times New Roman" w:eastAsia="Times New Roman" w:hAnsi="Times New Roman" w:cs="Times New Roman"/>
          <w:color w:val="000000"/>
          <w:sz w:val="24"/>
          <w:szCs w:val="24"/>
        </w:rPr>
        <w:t>.</w:t>
      </w:r>
    </w:p>
    <w:bookmarkEnd w:id="1"/>
    <w:p w14:paraId="6071F7F5" w14:textId="77777777" w:rsidR="00CC731D" w:rsidRPr="000E08A0" w:rsidRDefault="00CC731D" w:rsidP="000E08A0">
      <w:pPr>
        <w:suppressAutoHyphens/>
        <w:spacing w:after="0" w:line="240" w:lineRule="auto"/>
        <w:jc w:val="center"/>
        <w:rPr>
          <w:rFonts w:ascii="Times New Roman" w:eastAsia="Times New Roman" w:hAnsi="Times New Roman" w:cs="Times New Roman"/>
          <w:sz w:val="24"/>
          <w:szCs w:val="24"/>
          <w:lang w:eastAsia="ar-SA"/>
        </w:rPr>
      </w:pPr>
    </w:p>
    <w:p w14:paraId="528E1F80" w14:textId="7E1ED3D1" w:rsidR="000E08A0" w:rsidRPr="0066231B" w:rsidRDefault="00286843" w:rsidP="00A33F8E">
      <w:pPr>
        <w:widowControl w:val="0"/>
        <w:numPr>
          <w:ilvl w:val="0"/>
          <w:numId w:val="9"/>
        </w:numPr>
        <w:suppressAutoHyphens/>
        <w:autoSpaceDE w:val="0"/>
        <w:spacing w:before="280" w:after="0" w:line="240" w:lineRule="auto"/>
        <w:ind w:left="284" w:hanging="284"/>
        <w:contextualSpacing/>
        <w:jc w:val="both"/>
        <w:rPr>
          <w:rFonts w:ascii="Times New Roman" w:eastAsia="Arial" w:hAnsi="Times New Roman" w:cs="Times New Roman"/>
          <w:b/>
          <w:bCs/>
          <w:sz w:val="24"/>
          <w:szCs w:val="24"/>
          <w:lang w:eastAsia="ar-SA"/>
        </w:rPr>
      </w:pPr>
      <w:r w:rsidRPr="00286843">
        <w:rPr>
          <w:rFonts w:ascii="Times New Roman" w:eastAsia="Arial" w:hAnsi="Times New Roman" w:cs="Times New Roman"/>
          <w:b/>
          <w:bCs/>
          <w:w w:val="107"/>
          <w:sz w:val="24"/>
          <w:szCs w:val="24"/>
          <w:lang w:eastAsia="ar-SA"/>
        </w:rPr>
        <w:t>Cenu aptaujas priekšmets</w:t>
      </w:r>
      <w:r w:rsidRPr="002F41A1">
        <w:rPr>
          <w:rFonts w:ascii="Times New Roman" w:eastAsia="Arial" w:hAnsi="Times New Roman" w:cs="Times New Roman"/>
          <w:w w:val="107"/>
          <w:sz w:val="24"/>
          <w:szCs w:val="24"/>
          <w:lang w:eastAsia="ar-SA"/>
        </w:rPr>
        <w:t xml:space="preserve"> – </w:t>
      </w:r>
      <w:bookmarkStart w:id="2" w:name="_Hlk194397917"/>
      <w:r w:rsidRPr="0066231B">
        <w:rPr>
          <w:rFonts w:ascii="Times New Roman" w:eastAsia="Arial" w:hAnsi="Times New Roman" w:cs="Times New Roman"/>
          <w:b/>
          <w:bCs/>
          <w:w w:val="107"/>
          <w:sz w:val="24"/>
          <w:szCs w:val="24"/>
          <w:lang w:eastAsia="ar-SA"/>
        </w:rPr>
        <w:t>koksnes šķeldas piegāde</w:t>
      </w:r>
      <w:r w:rsidR="00710547">
        <w:rPr>
          <w:rFonts w:ascii="Times New Roman" w:eastAsia="Arial" w:hAnsi="Times New Roman" w:cs="Times New Roman"/>
          <w:b/>
          <w:bCs/>
          <w:w w:val="107"/>
          <w:sz w:val="24"/>
          <w:szCs w:val="24"/>
          <w:lang w:eastAsia="ar-SA"/>
        </w:rPr>
        <w:t xml:space="preserve"> </w:t>
      </w:r>
      <w:r w:rsidRPr="0066231B">
        <w:rPr>
          <w:rFonts w:ascii="Times New Roman" w:eastAsia="Arial" w:hAnsi="Times New Roman" w:cs="Times New Roman"/>
          <w:b/>
          <w:bCs/>
          <w:w w:val="107"/>
          <w:sz w:val="24"/>
          <w:szCs w:val="24"/>
          <w:lang w:eastAsia="ar-SA"/>
        </w:rPr>
        <w:t>2025/2026.gada  apkures</w:t>
      </w:r>
      <w:bookmarkEnd w:id="2"/>
      <w:r w:rsidR="00497C97">
        <w:rPr>
          <w:rFonts w:ascii="Times New Roman" w:eastAsia="Arial" w:hAnsi="Times New Roman" w:cs="Times New Roman"/>
          <w:b/>
          <w:bCs/>
          <w:w w:val="107"/>
          <w:sz w:val="24"/>
          <w:szCs w:val="24"/>
          <w:lang w:eastAsia="ar-SA"/>
        </w:rPr>
        <w:t xml:space="preserve"> sezonai</w:t>
      </w:r>
      <w:r w:rsidRPr="0066231B">
        <w:rPr>
          <w:rFonts w:ascii="Times New Roman" w:eastAsia="Arial" w:hAnsi="Times New Roman" w:cs="Times New Roman"/>
          <w:b/>
          <w:bCs/>
          <w:w w:val="107"/>
          <w:sz w:val="24"/>
          <w:szCs w:val="24"/>
          <w:lang w:eastAsia="ar-SA"/>
        </w:rPr>
        <w:t>.</w:t>
      </w:r>
    </w:p>
    <w:p w14:paraId="315B56BB" w14:textId="339A17FE" w:rsidR="000E08A0" w:rsidRPr="002F41A1" w:rsidRDefault="00286843" w:rsidP="00A33F8E">
      <w:pPr>
        <w:widowControl w:val="0"/>
        <w:numPr>
          <w:ilvl w:val="0"/>
          <w:numId w:val="9"/>
        </w:numPr>
        <w:suppressAutoHyphens/>
        <w:autoSpaceDE w:val="0"/>
        <w:spacing w:before="280" w:after="0" w:line="240" w:lineRule="auto"/>
        <w:ind w:left="284" w:hanging="284"/>
        <w:contextualSpacing/>
        <w:jc w:val="both"/>
        <w:rPr>
          <w:rFonts w:ascii="Times New Roman" w:eastAsia="Arial" w:hAnsi="Times New Roman" w:cs="Times New Roman"/>
          <w:sz w:val="24"/>
          <w:szCs w:val="24"/>
          <w:lang w:eastAsia="ar-SA"/>
        </w:rPr>
      </w:pPr>
      <w:r w:rsidRPr="00286843">
        <w:rPr>
          <w:rFonts w:ascii="Times New Roman" w:eastAsia="Arial" w:hAnsi="Times New Roman" w:cs="Times New Roman"/>
          <w:b/>
          <w:bCs/>
          <w:w w:val="107"/>
          <w:sz w:val="24"/>
          <w:szCs w:val="24"/>
          <w:lang w:eastAsia="ar-SA"/>
        </w:rPr>
        <w:t>Identifikācijas numurs:</w:t>
      </w:r>
      <w:r w:rsidRPr="002F41A1">
        <w:rPr>
          <w:rFonts w:ascii="Times New Roman" w:eastAsia="Arial" w:hAnsi="Times New Roman" w:cs="Times New Roman"/>
          <w:w w:val="107"/>
          <w:sz w:val="24"/>
          <w:szCs w:val="24"/>
          <w:lang w:eastAsia="ar-SA"/>
        </w:rPr>
        <w:t xml:space="preserve"> LS 202</w:t>
      </w:r>
      <w:r>
        <w:rPr>
          <w:rFonts w:ascii="Times New Roman" w:eastAsia="Arial" w:hAnsi="Times New Roman" w:cs="Times New Roman"/>
          <w:w w:val="107"/>
          <w:sz w:val="24"/>
          <w:szCs w:val="24"/>
          <w:lang w:eastAsia="ar-SA"/>
        </w:rPr>
        <w:t>5</w:t>
      </w:r>
      <w:r w:rsidRPr="002F41A1">
        <w:rPr>
          <w:rFonts w:ascii="Times New Roman" w:eastAsia="Arial" w:hAnsi="Times New Roman" w:cs="Times New Roman"/>
          <w:w w:val="107"/>
          <w:sz w:val="24"/>
          <w:szCs w:val="24"/>
          <w:lang w:eastAsia="ar-SA"/>
        </w:rPr>
        <w:t>/</w:t>
      </w:r>
      <w:r>
        <w:rPr>
          <w:rFonts w:ascii="Times New Roman" w:eastAsia="Arial" w:hAnsi="Times New Roman" w:cs="Times New Roman"/>
          <w:w w:val="107"/>
          <w:sz w:val="24"/>
          <w:szCs w:val="24"/>
          <w:lang w:eastAsia="ar-SA"/>
        </w:rPr>
        <w:t>18</w:t>
      </w:r>
      <w:r w:rsidRPr="002F41A1">
        <w:rPr>
          <w:rFonts w:ascii="Times New Roman" w:eastAsia="Arial" w:hAnsi="Times New Roman" w:cs="Times New Roman"/>
          <w:w w:val="107"/>
          <w:sz w:val="24"/>
          <w:szCs w:val="24"/>
          <w:lang w:eastAsia="ar-SA"/>
        </w:rPr>
        <w:t>.</w:t>
      </w:r>
    </w:p>
    <w:p w14:paraId="4328C9B0" w14:textId="7FBCD459" w:rsidR="006B5B7C" w:rsidRDefault="0066231B" w:rsidP="00A33F8E">
      <w:pPr>
        <w:widowControl w:val="0"/>
        <w:numPr>
          <w:ilvl w:val="0"/>
          <w:numId w:val="9"/>
        </w:numPr>
        <w:suppressAutoHyphens/>
        <w:autoSpaceDE w:val="0"/>
        <w:spacing w:before="280" w:after="0" w:line="240" w:lineRule="auto"/>
        <w:ind w:left="284" w:hanging="284"/>
        <w:contextualSpacing/>
        <w:jc w:val="both"/>
        <w:rPr>
          <w:rFonts w:ascii="Times New Roman" w:eastAsia="Arial" w:hAnsi="Times New Roman" w:cs="Times New Roman"/>
          <w:sz w:val="24"/>
          <w:szCs w:val="24"/>
          <w:lang w:eastAsia="ar-SA"/>
        </w:rPr>
      </w:pPr>
      <w:r>
        <w:rPr>
          <w:rFonts w:ascii="Times New Roman" w:eastAsia="Arial" w:hAnsi="Times New Roman" w:cs="Times New Roman"/>
          <w:w w:val="107"/>
          <w:sz w:val="24"/>
          <w:szCs w:val="24"/>
          <w:lang w:eastAsia="ar-SA"/>
        </w:rPr>
        <w:t>Cenu aptaujas</w:t>
      </w:r>
      <w:r w:rsidR="000E08A0" w:rsidRPr="002F41A1">
        <w:rPr>
          <w:rFonts w:ascii="Times New Roman" w:eastAsia="Arial" w:hAnsi="Times New Roman" w:cs="Times New Roman"/>
          <w:w w:val="107"/>
          <w:sz w:val="24"/>
          <w:szCs w:val="24"/>
          <w:lang w:eastAsia="ar-SA"/>
        </w:rPr>
        <w:t xml:space="preserve"> priekšmets sastāv no </w:t>
      </w:r>
      <w:r w:rsidR="000E08A0" w:rsidRPr="002F41A1">
        <w:rPr>
          <w:rFonts w:ascii="Times New Roman" w:eastAsia="Arial" w:hAnsi="Times New Roman" w:cs="Times New Roman"/>
          <w:b/>
          <w:w w:val="107"/>
          <w:sz w:val="24"/>
          <w:szCs w:val="24"/>
          <w:lang w:eastAsia="ar-SA"/>
        </w:rPr>
        <w:t>vienas daļas</w:t>
      </w:r>
      <w:r w:rsidR="000E08A0" w:rsidRPr="002F41A1">
        <w:rPr>
          <w:rFonts w:ascii="Times New Roman" w:eastAsia="Arial" w:hAnsi="Times New Roman" w:cs="Times New Roman"/>
          <w:w w:val="107"/>
          <w:sz w:val="24"/>
          <w:szCs w:val="24"/>
          <w:lang w:eastAsia="ar-SA"/>
        </w:rPr>
        <w:t>.</w:t>
      </w:r>
    </w:p>
    <w:p w14:paraId="77D46FED" w14:textId="2F942D00" w:rsidR="006B5B7C" w:rsidRPr="006B5B7C" w:rsidRDefault="006B5B7C" w:rsidP="00A33F8E">
      <w:pPr>
        <w:widowControl w:val="0"/>
        <w:numPr>
          <w:ilvl w:val="0"/>
          <w:numId w:val="9"/>
        </w:numPr>
        <w:suppressAutoHyphens/>
        <w:autoSpaceDE w:val="0"/>
        <w:spacing w:before="280" w:after="0" w:line="240" w:lineRule="auto"/>
        <w:ind w:left="284" w:hanging="284"/>
        <w:contextualSpacing/>
        <w:jc w:val="both"/>
        <w:rPr>
          <w:rFonts w:ascii="Times New Roman" w:eastAsia="Arial" w:hAnsi="Times New Roman" w:cs="Times New Roman"/>
          <w:sz w:val="24"/>
          <w:szCs w:val="24"/>
          <w:lang w:eastAsia="ar-SA"/>
        </w:rPr>
      </w:pPr>
      <w:r w:rsidRPr="00286843">
        <w:rPr>
          <w:rFonts w:ascii="Times New Roman" w:eastAsia="Times New Roman" w:hAnsi="Times New Roman" w:cs="Times New Roman"/>
          <w:b/>
          <w:bCs/>
          <w:iCs/>
          <w:sz w:val="24"/>
          <w:szCs w:val="24"/>
          <w:lang w:eastAsia="ar-SA"/>
        </w:rPr>
        <w:t>CPV kods:</w:t>
      </w:r>
      <w:r w:rsidRPr="006B5B7C">
        <w:rPr>
          <w:rFonts w:ascii="Times New Roman" w:eastAsia="Times New Roman" w:hAnsi="Times New Roman" w:cs="Times New Roman"/>
          <w:iCs/>
          <w:sz w:val="24"/>
          <w:szCs w:val="24"/>
          <w:lang w:eastAsia="ar-SA"/>
        </w:rPr>
        <w:t xml:space="preserve"> 03413000-8 (kurināmā koksne).</w:t>
      </w:r>
    </w:p>
    <w:p w14:paraId="5FD9CE90" w14:textId="77777777" w:rsidR="000E08A0" w:rsidRPr="00286843" w:rsidRDefault="000E08A0" w:rsidP="00A33F8E">
      <w:pPr>
        <w:widowControl w:val="0"/>
        <w:numPr>
          <w:ilvl w:val="0"/>
          <w:numId w:val="9"/>
        </w:numPr>
        <w:suppressAutoHyphens/>
        <w:autoSpaceDE w:val="0"/>
        <w:spacing w:before="280" w:after="0" w:line="240" w:lineRule="auto"/>
        <w:ind w:left="284" w:hanging="284"/>
        <w:contextualSpacing/>
        <w:jc w:val="both"/>
        <w:rPr>
          <w:rFonts w:ascii="Times New Roman" w:eastAsia="Arial" w:hAnsi="Times New Roman" w:cs="Times New Roman"/>
          <w:b/>
          <w:bCs/>
          <w:sz w:val="24"/>
          <w:szCs w:val="24"/>
          <w:lang w:eastAsia="ar-SA"/>
        </w:rPr>
      </w:pPr>
      <w:r w:rsidRPr="00286843">
        <w:rPr>
          <w:rFonts w:ascii="Times New Roman" w:eastAsia="Arial" w:hAnsi="Times New Roman" w:cs="Times New Roman"/>
          <w:b/>
          <w:bCs/>
          <w:sz w:val="24"/>
          <w:szCs w:val="24"/>
          <w:lang w:eastAsia="ar-SA"/>
        </w:rPr>
        <w:t>Paredzamais plānotais apjoms kopā, piegādes adrese un laiks:</w:t>
      </w:r>
    </w:p>
    <w:p w14:paraId="37792B38" w14:textId="1789F527" w:rsidR="000E08A0" w:rsidRPr="000E08A0" w:rsidRDefault="003E37A2" w:rsidP="00A33F8E">
      <w:pPr>
        <w:widowControl w:val="0"/>
        <w:suppressAutoHyphens/>
        <w:autoSpaceDE w:val="0"/>
        <w:spacing w:before="280" w:after="0" w:line="240" w:lineRule="auto"/>
        <w:ind w:left="284"/>
        <w:contextualSpacing/>
        <w:jc w:val="both"/>
        <w:rPr>
          <w:rFonts w:ascii="Times New Roman" w:eastAsia="Arial" w:hAnsi="Times New Roman" w:cs="Times New Roman"/>
          <w:sz w:val="24"/>
          <w:szCs w:val="24"/>
          <w:lang w:eastAsia="ar-SA"/>
        </w:rPr>
      </w:pPr>
      <w:r w:rsidRPr="00EC5668">
        <w:rPr>
          <w:rFonts w:ascii="Times New Roman" w:eastAsia="Calibri" w:hAnsi="Times New Roman" w:cs="Times New Roman"/>
          <w:bCs/>
          <w:sz w:val="24"/>
          <w:szCs w:val="24"/>
          <w:lang w:eastAsia="lv-LV"/>
        </w:rPr>
        <w:t xml:space="preserve">Alojas pilsētas katlu mājai </w:t>
      </w:r>
      <w:bookmarkStart w:id="3" w:name="_Hlk185345929"/>
      <w:r w:rsidRPr="00EC5668">
        <w:rPr>
          <w:rFonts w:ascii="Times New Roman" w:eastAsia="Calibri" w:hAnsi="Times New Roman" w:cs="Times New Roman"/>
          <w:bCs/>
          <w:sz w:val="24"/>
          <w:szCs w:val="24"/>
          <w:lang w:eastAsia="lv-LV"/>
        </w:rPr>
        <w:t>Skolas ielā 6a, Alojā</w:t>
      </w:r>
      <w:r w:rsidR="0023253D">
        <w:rPr>
          <w:rFonts w:ascii="Times New Roman" w:eastAsia="Calibri" w:hAnsi="Times New Roman" w:cs="Times New Roman"/>
          <w:bCs/>
          <w:sz w:val="24"/>
          <w:szCs w:val="24"/>
          <w:lang w:eastAsia="lv-LV"/>
        </w:rPr>
        <w:t>, Limbažu novadā</w:t>
      </w:r>
      <w:bookmarkEnd w:id="3"/>
      <w:r w:rsidR="0023253D">
        <w:rPr>
          <w:rFonts w:ascii="Times New Roman" w:eastAsia="Calibri" w:hAnsi="Times New Roman" w:cs="Times New Roman"/>
          <w:bCs/>
          <w:sz w:val="24"/>
          <w:szCs w:val="24"/>
          <w:lang w:eastAsia="lv-LV"/>
        </w:rPr>
        <w:t>.</w:t>
      </w:r>
      <w:r>
        <w:rPr>
          <w:rFonts w:ascii="Times New Roman" w:eastAsia="Calibri" w:hAnsi="Times New Roman" w:cs="Times New Roman"/>
          <w:bCs/>
          <w:sz w:val="24"/>
          <w:szCs w:val="24"/>
          <w:lang w:eastAsia="lv-LV"/>
        </w:rPr>
        <w:t xml:space="preserve"> </w:t>
      </w:r>
      <w:r w:rsidR="0023253D">
        <w:rPr>
          <w:rFonts w:ascii="Times New Roman" w:hAnsi="Times New Roman" w:cs="Times New Roman"/>
          <w:sz w:val="24"/>
          <w:lang w:eastAsia="lv-LV"/>
        </w:rPr>
        <w:t>K</w:t>
      </w:r>
      <w:r w:rsidRPr="00BF2617">
        <w:rPr>
          <w:rFonts w:ascii="Times New Roman" w:hAnsi="Times New Roman" w:cs="Times New Roman"/>
          <w:sz w:val="24"/>
          <w:lang w:eastAsia="lv-LV"/>
        </w:rPr>
        <w:t xml:space="preserve">urināmās šķeldas prognozējamais maksimālais apjoms apkures sezonā  </w:t>
      </w:r>
      <w:r>
        <w:rPr>
          <w:rFonts w:ascii="Times New Roman" w:hAnsi="Times New Roman" w:cs="Times New Roman"/>
          <w:sz w:val="24"/>
          <w:lang w:eastAsia="lv-LV"/>
        </w:rPr>
        <w:t>4</w:t>
      </w:r>
      <w:r w:rsidRPr="00633E88">
        <w:rPr>
          <w:rFonts w:ascii="Times New Roman" w:hAnsi="Times New Roman" w:cs="Times New Roman"/>
          <w:sz w:val="24"/>
          <w:lang w:eastAsia="lv-LV"/>
        </w:rPr>
        <w:t xml:space="preserve"> </w:t>
      </w:r>
      <w:r>
        <w:rPr>
          <w:rFonts w:ascii="Times New Roman" w:hAnsi="Times New Roman" w:cs="Times New Roman"/>
          <w:sz w:val="24"/>
          <w:lang w:eastAsia="lv-LV"/>
        </w:rPr>
        <w:t>0</w:t>
      </w:r>
      <w:r w:rsidRPr="00633E88">
        <w:rPr>
          <w:rFonts w:ascii="Times New Roman" w:hAnsi="Times New Roman" w:cs="Times New Roman"/>
          <w:sz w:val="24"/>
          <w:lang w:eastAsia="lv-LV"/>
        </w:rPr>
        <w:t xml:space="preserve">00 </w:t>
      </w:r>
      <w:bookmarkStart w:id="4" w:name="_Hlk185318315"/>
      <w:r w:rsidRPr="00633E88">
        <w:rPr>
          <w:rFonts w:ascii="Times New Roman" w:hAnsi="Times New Roman" w:cs="Times New Roman"/>
          <w:sz w:val="24"/>
          <w:lang w:eastAsia="lv-LV"/>
        </w:rPr>
        <w:t xml:space="preserve">ber </w:t>
      </w:r>
      <w:r>
        <w:rPr>
          <w:rFonts w:ascii="Times New Roman" w:hAnsi="Times New Roman" w:cs="Times New Roman"/>
          <w:sz w:val="24"/>
          <w:lang w:eastAsia="lv-LV"/>
        </w:rPr>
        <w:t xml:space="preserve">m3 </w:t>
      </w:r>
      <w:bookmarkEnd w:id="4"/>
      <w:r>
        <w:rPr>
          <w:rFonts w:ascii="Times New Roman" w:hAnsi="Times New Roman" w:cs="Times New Roman"/>
          <w:sz w:val="24"/>
          <w:lang w:eastAsia="lv-LV"/>
        </w:rPr>
        <w:t xml:space="preserve">kopā, jeb vid. </w:t>
      </w:r>
      <w:r w:rsidR="001978BF">
        <w:rPr>
          <w:rFonts w:ascii="Times New Roman" w:hAnsi="Times New Roman" w:cs="Times New Roman"/>
          <w:sz w:val="24"/>
          <w:lang w:eastAsia="lv-LV"/>
        </w:rPr>
        <w:t>6</w:t>
      </w:r>
      <w:r>
        <w:rPr>
          <w:rFonts w:ascii="Times New Roman" w:hAnsi="Times New Roman" w:cs="Times New Roman"/>
          <w:sz w:val="24"/>
          <w:lang w:eastAsia="lv-LV"/>
        </w:rPr>
        <w:t>00ber m3 mēnesī.</w:t>
      </w:r>
      <w:r w:rsidR="0066231B">
        <w:rPr>
          <w:rFonts w:ascii="Times New Roman" w:hAnsi="Times New Roman" w:cs="Times New Roman"/>
          <w:sz w:val="24"/>
          <w:lang w:eastAsia="lv-LV"/>
        </w:rPr>
        <w:t xml:space="preserve"> </w:t>
      </w:r>
      <w:r w:rsidR="000E08A0" w:rsidRPr="000E08A0">
        <w:rPr>
          <w:rFonts w:ascii="Times New Roman" w:eastAsia="Arial" w:hAnsi="Times New Roman" w:cs="Times New Roman"/>
          <w:sz w:val="24"/>
          <w:szCs w:val="24"/>
          <w:lang w:eastAsia="ar-SA"/>
        </w:rPr>
        <w:t>Pretendentiem jāņem vērā, ka apjoms var mainīties (samazināties, var palielināties: kurināmam +/-30%</w:t>
      </w:r>
      <w:r w:rsidR="0023253D">
        <w:rPr>
          <w:rFonts w:ascii="Times New Roman" w:eastAsia="Arial" w:hAnsi="Times New Roman" w:cs="Times New Roman"/>
          <w:sz w:val="24"/>
          <w:szCs w:val="24"/>
          <w:lang w:eastAsia="ar-SA"/>
        </w:rPr>
        <w:t>)</w:t>
      </w:r>
      <w:r>
        <w:rPr>
          <w:rFonts w:ascii="Times New Roman" w:eastAsia="Arial" w:hAnsi="Times New Roman" w:cs="Times New Roman"/>
          <w:sz w:val="24"/>
          <w:szCs w:val="24"/>
          <w:lang w:eastAsia="ar-SA"/>
        </w:rPr>
        <w:t xml:space="preserve">. </w:t>
      </w:r>
      <w:r w:rsidR="000E08A0" w:rsidRPr="000E08A0">
        <w:rPr>
          <w:rFonts w:ascii="Times New Roman" w:eastAsia="Arial" w:hAnsi="Times New Roman" w:cs="Times New Roman"/>
          <w:sz w:val="24"/>
          <w:szCs w:val="24"/>
          <w:lang w:eastAsia="ar-SA"/>
        </w:rPr>
        <w:t>Pretendentam  jānodrošina stabila un nepārtraukta kurināmā piegāde. Piegādes pieņemšana uz vietas katlu mājā no plkst. 8</w:t>
      </w:r>
      <w:r w:rsidR="0023253D">
        <w:rPr>
          <w:rFonts w:ascii="Times New Roman" w:eastAsia="Arial" w:hAnsi="Times New Roman" w:cs="Times New Roman"/>
          <w:sz w:val="24"/>
          <w:szCs w:val="24"/>
          <w:lang w:eastAsia="ar-SA"/>
        </w:rPr>
        <w:t>.</w:t>
      </w:r>
      <w:r w:rsidR="000E08A0" w:rsidRPr="000E08A0">
        <w:rPr>
          <w:rFonts w:ascii="Times New Roman" w:eastAsia="Arial" w:hAnsi="Times New Roman" w:cs="Times New Roman"/>
          <w:sz w:val="24"/>
          <w:szCs w:val="24"/>
          <w:lang w:eastAsia="ar-SA"/>
        </w:rPr>
        <w:t>00 – 16</w:t>
      </w:r>
      <w:r w:rsidR="0023253D">
        <w:rPr>
          <w:rFonts w:ascii="Times New Roman" w:eastAsia="Arial" w:hAnsi="Times New Roman" w:cs="Times New Roman"/>
          <w:sz w:val="24"/>
          <w:szCs w:val="24"/>
          <w:lang w:eastAsia="ar-SA"/>
        </w:rPr>
        <w:t>.</w:t>
      </w:r>
      <w:r w:rsidR="000E08A0" w:rsidRPr="000E08A0">
        <w:rPr>
          <w:rFonts w:ascii="Times New Roman" w:eastAsia="Arial" w:hAnsi="Times New Roman" w:cs="Times New Roman"/>
          <w:sz w:val="24"/>
          <w:szCs w:val="24"/>
          <w:lang w:eastAsia="ar-SA"/>
        </w:rPr>
        <w:t>00. Brīvdienās un svētku dienās pēc savstarpējās vienošanās pie līguma.</w:t>
      </w:r>
    </w:p>
    <w:p w14:paraId="3E7BE0DB" w14:textId="364DBD3A" w:rsidR="000E08A0" w:rsidRPr="000E08A0" w:rsidRDefault="000E08A0" w:rsidP="00A33F8E">
      <w:pPr>
        <w:widowControl w:val="0"/>
        <w:numPr>
          <w:ilvl w:val="0"/>
          <w:numId w:val="9"/>
        </w:numPr>
        <w:suppressAutoHyphens/>
        <w:autoSpaceDE w:val="0"/>
        <w:spacing w:before="280" w:after="0" w:line="240" w:lineRule="auto"/>
        <w:ind w:left="284" w:hanging="284"/>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sz w:val="24"/>
          <w:szCs w:val="24"/>
          <w:lang w:eastAsia="ar-SA"/>
        </w:rPr>
        <w:t xml:space="preserve">Pasūtītājs nosaka, ka samaksa notiek </w:t>
      </w:r>
      <w:r w:rsidRPr="000E08A0">
        <w:rPr>
          <w:rFonts w:ascii="Times New Roman" w:eastAsia="Arial" w:hAnsi="Times New Roman" w:cs="Times New Roman"/>
          <w:b/>
          <w:sz w:val="24"/>
          <w:szCs w:val="24"/>
          <w:lang w:eastAsia="ar-SA"/>
        </w:rPr>
        <w:t xml:space="preserve">par </w:t>
      </w:r>
      <w:r w:rsidRPr="00A33F8E">
        <w:rPr>
          <w:rFonts w:ascii="Times New Roman" w:eastAsia="Arial" w:hAnsi="Times New Roman" w:cs="Times New Roman"/>
          <w:b/>
          <w:sz w:val="24"/>
          <w:szCs w:val="24"/>
          <w:lang w:eastAsia="ar-SA"/>
        </w:rPr>
        <w:t>katru</w:t>
      </w:r>
      <w:r w:rsidR="003E37A2" w:rsidRPr="00A33F8E">
        <w:rPr>
          <w:rFonts w:ascii="Times New Roman" w:eastAsia="Arial" w:hAnsi="Times New Roman" w:cs="Times New Roman"/>
          <w:b/>
          <w:sz w:val="24"/>
          <w:szCs w:val="24"/>
          <w:lang w:eastAsia="ar-SA"/>
        </w:rPr>
        <w:t xml:space="preserve"> </w:t>
      </w:r>
      <w:r w:rsidR="003E37A2" w:rsidRPr="00A33F8E">
        <w:rPr>
          <w:rFonts w:ascii="Times New Roman" w:hAnsi="Times New Roman" w:cs="Times New Roman"/>
          <w:b/>
          <w:sz w:val="24"/>
          <w:lang w:eastAsia="lv-LV"/>
        </w:rPr>
        <w:t>ber m3</w:t>
      </w:r>
      <w:r w:rsidR="003E37A2">
        <w:rPr>
          <w:rFonts w:ascii="Times New Roman" w:hAnsi="Times New Roman" w:cs="Times New Roman"/>
          <w:sz w:val="24"/>
          <w:lang w:eastAsia="lv-LV"/>
        </w:rPr>
        <w:t>.</w:t>
      </w:r>
      <w:r w:rsidRPr="000E08A0">
        <w:rPr>
          <w:rFonts w:ascii="Times New Roman" w:eastAsia="Arial" w:hAnsi="Times New Roman" w:cs="Times New Roman"/>
          <w:b/>
          <w:sz w:val="24"/>
          <w:szCs w:val="24"/>
          <w:lang w:eastAsia="ar-SA"/>
        </w:rPr>
        <w:t xml:space="preserve"> </w:t>
      </w:r>
      <w:r w:rsidR="003E37A2" w:rsidRPr="00F8505C">
        <w:rPr>
          <w:rFonts w:ascii="Times New Roman" w:hAnsi="Times New Roman" w:cs="Times New Roman"/>
          <w:sz w:val="24"/>
          <w:szCs w:val="24"/>
        </w:rPr>
        <w:t>Pasūtītājs par piegādāto Preci veic pēcapmaksu bezskaidras naudas norēķinu veidā uz Piegādātāja norādīto bankas kontu</w:t>
      </w:r>
      <w:r w:rsidR="003E37A2">
        <w:rPr>
          <w:rFonts w:ascii="Times New Roman" w:hAnsi="Times New Roman" w:cs="Times New Roman"/>
          <w:sz w:val="24"/>
          <w:szCs w:val="24"/>
        </w:rPr>
        <w:t xml:space="preserve"> 30 dienu laikā pēc kurināmās šķeldas saņemšanas</w:t>
      </w:r>
      <w:r w:rsidR="003E37A2" w:rsidRPr="00F8505C">
        <w:rPr>
          <w:rFonts w:ascii="Times New Roman" w:hAnsi="Times New Roman" w:cs="Times New Roman"/>
          <w:sz w:val="24"/>
          <w:szCs w:val="24"/>
        </w:rPr>
        <w:t>.</w:t>
      </w:r>
    </w:p>
    <w:p w14:paraId="316DFF69" w14:textId="0081EE20" w:rsidR="000E08A0" w:rsidRPr="000E08A0" w:rsidRDefault="001978BF" w:rsidP="00A33F8E">
      <w:pPr>
        <w:widowControl w:val="0"/>
        <w:numPr>
          <w:ilvl w:val="0"/>
          <w:numId w:val="9"/>
        </w:numPr>
        <w:suppressAutoHyphens/>
        <w:autoSpaceDE w:val="0"/>
        <w:spacing w:before="280" w:after="0" w:line="240" w:lineRule="auto"/>
        <w:ind w:left="284" w:hanging="284"/>
        <w:contextualSpacing/>
        <w:jc w:val="both"/>
        <w:rPr>
          <w:rFonts w:ascii="Times New Roman" w:eastAsia="Arial" w:hAnsi="Times New Roman" w:cs="Times New Roman"/>
          <w:spacing w:val="-8"/>
          <w:sz w:val="24"/>
          <w:szCs w:val="24"/>
          <w:lang w:eastAsia="ar-SA"/>
        </w:rPr>
      </w:pPr>
      <w:bookmarkStart w:id="5" w:name="_Hlk194397530"/>
      <w:bookmarkStart w:id="6" w:name="_Hlk194399915"/>
      <w:r w:rsidRPr="004E42D8">
        <w:rPr>
          <w:rFonts w:ascii="Times New Roman" w:hAnsi="Times New Roman"/>
          <w:bCs/>
          <w:noProof/>
          <w:sz w:val="24"/>
          <w:szCs w:val="24"/>
        </w:rPr>
        <w:t xml:space="preserve">Nolikums ir pieejams tiešsaistē SIA “LIMBAŽU SILTUMS” interneta vietnē </w:t>
      </w:r>
      <w:hyperlink r:id="rId5" w:history="1">
        <w:r w:rsidRPr="004E42D8">
          <w:rPr>
            <w:rStyle w:val="Hipersaite"/>
            <w:rFonts w:ascii="Times New Roman" w:hAnsi="Times New Roman"/>
            <w:bCs/>
            <w:noProof/>
            <w:sz w:val="24"/>
            <w:szCs w:val="24"/>
          </w:rPr>
          <w:t>www.limbazuslitums</w:t>
        </w:r>
      </w:hyperlink>
      <w:r w:rsidRPr="004E42D8">
        <w:rPr>
          <w:rStyle w:val="Hipersaite"/>
          <w:rFonts w:ascii="Times New Roman" w:hAnsi="Times New Roman"/>
          <w:bCs/>
          <w:noProof/>
          <w:sz w:val="24"/>
          <w:szCs w:val="24"/>
        </w:rPr>
        <w:t>.lv</w:t>
      </w:r>
      <w:r w:rsidRPr="004E42D8">
        <w:rPr>
          <w:rFonts w:ascii="Times New Roman" w:hAnsi="Times New Roman"/>
          <w:bCs/>
          <w:noProof/>
          <w:sz w:val="24"/>
          <w:szCs w:val="24"/>
        </w:rPr>
        <w:t xml:space="preserve"> sadaļā „Iepirkumi” un Limbažu novada interneta vietnē </w:t>
      </w:r>
      <w:hyperlink r:id="rId6" w:history="1">
        <w:r w:rsidRPr="004E42D8">
          <w:rPr>
            <w:rStyle w:val="Hipersaite"/>
            <w:rFonts w:ascii="Times New Roman" w:hAnsi="Times New Roman"/>
            <w:bCs/>
            <w:noProof/>
            <w:sz w:val="24"/>
            <w:szCs w:val="24"/>
          </w:rPr>
          <w:t>www.limbazunovads.lv</w:t>
        </w:r>
      </w:hyperlink>
      <w:bookmarkEnd w:id="5"/>
      <w:r w:rsidR="0023253D">
        <w:rPr>
          <w:rFonts w:ascii="Times New Roman" w:eastAsia="Arial" w:hAnsi="Times New Roman" w:cs="Times New Roman"/>
          <w:spacing w:val="-8"/>
          <w:sz w:val="24"/>
          <w:szCs w:val="24"/>
          <w:lang w:eastAsia="ar-SA"/>
        </w:rPr>
        <w:t>.</w:t>
      </w:r>
      <w:bookmarkEnd w:id="6"/>
    </w:p>
    <w:p w14:paraId="63EC2E6B" w14:textId="7091AC3F" w:rsidR="000E08A0" w:rsidRPr="000E08A0" w:rsidRDefault="000E08A0" w:rsidP="00A33F8E">
      <w:pPr>
        <w:widowControl w:val="0"/>
        <w:numPr>
          <w:ilvl w:val="0"/>
          <w:numId w:val="9"/>
        </w:numPr>
        <w:suppressAutoHyphens/>
        <w:autoSpaceDE w:val="0"/>
        <w:spacing w:before="280" w:after="0" w:line="240" w:lineRule="auto"/>
        <w:ind w:left="284" w:hanging="284"/>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spacing w:val="-8"/>
          <w:sz w:val="24"/>
          <w:szCs w:val="24"/>
          <w:lang w:eastAsia="ar-SA"/>
        </w:rPr>
        <w:t xml:space="preserve">Piedāvājumu iesniegšanas laiks </w:t>
      </w:r>
      <w:r w:rsidRPr="000E08A0">
        <w:rPr>
          <w:rFonts w:ascii="Times New Roman" w:eastAsia="Arial" w:hAnsi="Times New Roman" w:cs="Times New Roman"/>
          <w:sz w:val="24"/>
          <w:szCs w:val="24"/>
          <w:lang w:eastAsia="ar-SA"/>
        </w:rPr>
        <w:t xml:space="preserve">līdz </w:t>
      </w:r>
      <w:r w:rsidRPr="00F344B1">
        <w:rPr>
          <w:rFonts w:ascii="Times New Roman" w:eastAsia="Arial" w:hAnsi="Times New Roman" w:cs="Times New Roman"/>
          <w:b/>
          <w:sz w:val="24"/>
          <w:szCs w:val="24"/>
          <w:lang w:eastAsia="ar-SA"/>
        </w:rPr>
        <w:t>202</w:t>
      </w:r>
      <w:r w:rsidR="001978BF">
        <w:rPr>
          <w:rFonts w:ascii="Times New Roman" w:eastAsia="Arial" w:hAnsi="Times New Roman" w:cs="Times New Roman"/>
          <w:b/>
          <w:sz w:val="24"/>
          <w:szCs w:val="24"/>
          <w:lang w:eastAsia="ar-SA"/>
        </w:rPr>
        <w:t>5</w:t>
      </w:r>
      <w:r w:rsidRPr="00F344B1">
        <w:rPr>
          <w:rFonts w:ascii="Times New Roman" w:eastAsia="Arial" w:hAnsi="Times New Roman" w:cs="Times New Roman"/>
          <w:b/>
          <w:sz w:val="24"/>
          <w:szCs w:val="24"/>
          <w:lang w:eastAsia="ar-SA"/>
        </w:rPr>
        <w:t xml:space="preserve">.gada </w:t>
      </w:r>
      <w:r w:rsidR="0023253D" w:rsidRPr="00F344B1">
        <w:rPr>
          <w:rFonts w:ascii="Times New Roman" w:eastAsia="Arial" w:hAnsi="Times New Roman" w:cs="Times New Roman"/>
          <w:b/>
          <w:sz w:val="24"/>
          <w:szCs w:val="24"/>
          <w:lang w:eastAsia="ar-SA"/>
        </w:rPr>
        <w:t>2</w:t>
      </w:r>
      <w:r w:rsidR="001978BF">
        <w:rPr>
          <w:rFonts w:ascii="Times New Roman" w:eastAsia="Arial" w:hAnsi="Times New Roman" w:cs="Times New Roman"/>
          <w:b/>
          <w:sz w:val="24"/>
          <w:szCs w:val="24"/>
          <w:lang w:eastAsia="ar-SA"/>
        </w:rPr>
        <w:t>2</w:t>
      </w:r>
      <w:r w:rsidRPr="00F344B1">
        <w:rPr>
          <w:rFonts w:ascii="Times New Roman" w:eastAsia="Arial" w:hAnsi="Times New Roman" w:cs="Times New Roman"/>
          <w:b/>
          <w:sz w:val="24"/>
          <w:szCs w:val="24"/>
          <w:lang w:eastAsia="ar-SA"/>
        </w:rPr>
        <w:t>.</w:t>
      </w:r>
      <w:r w:rsidR="001978BF">
        <w:rPr>
          <w:rFonts w:ascii="Times New Roman" w:eastAsia="Arial" w:hAnsi="Times New Roman" w:cs="Times New Roman"/>
          <w:b/>
          <w:sz w:val="24"/>
          <w:szCs w:val="24"/>
          <w:lang w:eastAsia="ar-SA"/>
        </w:rPr>
        <w:t>aprīl</w:t>
      </w:r>
      <w:r w:rsidR="00A33F8E">
        <w:rPr>
          <w:rFonts w:ascii="Times New Roman" w:eastAsia="Arial" w:hAnsi="Times New Roman" w:cs="Times New Roman"/>
          <w:b/>
          <w:sz w:val="24"/>
          <w:szCs w:val="24"/>
          <w:lang w:eastAsia="ar-SA"/>
        </w:rPr>
        <w:t>im</w:t>
      </w:r>
      <w:r w:rsidR="004C241F">
        <w:rPr>
          <w:rFonts w:ascii="Times New Roman" w:eastAsia="Arial" w:hAnsi="Times New Roman" w:cs="Times New Roman"/>
          <w:b/>
          <w:sz w:val="24"/>
          <w:szCs w:val="24"/>
          <w:lang w:eastAsia="ar-SA"/>
        </w:rPr>
        <w:t>, plkst.</w:t>
      </w:r>
      <w:r w:rsidR="001978BF">
        <w:rPr>
          <w:rFonts w:ascii="Times New Roman" w:eastAsia="Arial" w:hAnsi="Times New Roman" w:cs="Times New Roman"/>
          <w:b/>
          <w:sz w:val="24"/>
          <w:szCs w:val="24"/>
          <w:lang w:eastAsia="ar-SA"/>
        </w:rPr>
        <w:t>9</w:t>
      </w:r>
      <w:r w:rsidR="004C241F">
        <w:rPr>
          <w:rFonts w:ascii="Times New Roman" w:eastAsia="Arial" w:hAnsi="Times New Roman" w:cs="Times New Roman"/>
          <w:b/>
          <w:sz w:val="24"/>
          <w:szCs w:val="24"/>
          <w:lang w:eastAsia="ar-SA"/>
        </w:rPr>
        <w:t>.00</w:t>
      </w:r>
      <w:r w:rsidRPr="000E08A0">
        <w:rPr>
          <w:rFonts w:ascii="Times New Roman" w:eastAsia="Arial" w:hAnsi="Times New Roman" w:cs="Times New Roman"/>
          <w:sz w:val="24"/>
          <w:szCs w:val="24"/>
          <w:lang w:eastAsia="ar-SA"/>
        </w:rPr>
        <w:t>,</w:t>
      </w:r>
      <w:r w:rsidRPr="000E08A0">
        <w:rPr>
          <w:rFonts w:ascii="Times New Roman" w:eastAsia="Arial" w:hAnsi="Times New Roman" w:cs="Times New Roman"/>
          <w:spacing w:val="-8"/>
          <w:sz w:val="24"/>
          <w:szCs w:val="24"/>
          <w:lang w:eastAsia="ar-SA"/>
        </w:rPr>
        <w:t xml:space="preserve"> vieta: SIA </w:t>
      </w:r>
      <w:r w:rsidR="001978BF">
        <w:rPr>
          <w:rFonts w:ascii="Times New Roman" w:eastAsia="Arial" w:hAnsi="Times New Roman" w:cs="Times New Roman"/>
          <w:spacing w:val="-8"/>
          <w:sz w:val="24"/>
          <w:szCs w:val="24"/>
          <w:lang w:eastAsia="ar-SA"/>
        </w:rPr>
        <w:t>“</w:t>
      </w:r>
      <w:r w:rsidR="006B5B7C" w:rsidRPr="000E08A0">
        <w:rPr>
          <w:rFonts w:ascii="Times New Roman" w:eastAsia="Arial" w:hAnsi="Times New Roman" w:cs="Times New Roman"/>
          <w:spacing w:val="-8"/>
          <w:sz w:val="24"/>
          <w:szCs w:val="24"/>
          <w:lang w:eastAsia="ar-SA"/>
        </w:rPr>
        <w:t>L</w:t>
      </w:r>
      <w:r w:rsidR="006B5B7C">
        <w:rPr>
          <w:rFonts w:ascii="Times New Roman" w:eastAsia="Arial" w:hAnsi="Times New Roman" w:cs="Times New Roman"/>
          <w:spacing w:val="-8"/>
          <w:sz w:val="24"/>
          <w:szCs w:val="24"/>
          <w:lang w:eastAsia="ar-SA"/>
        </w:rPr>
        <w:t>IMBAŽU SILTUMS</w:t>
      </w:r>
      <w:r w:rsidRPr="000E08A0">
        <w:rPr>
          <w:rFonts w:ascii="Times New Roman" w:eastAsia="Arial" w:hAnsi="Times New Roman" w:cs="Times New Roman"/>
          <w:spacing w:val="-8"/>
          <w:sz w:val="24"/>
          <w:szCs w:val="24"/>
          <w:lang w:eastAsia="ar-SA"/>
        </w:rPr>
        <w:t xml:space="preserve">”, Jaunā iela 2A, Limbažos, Limbažu novadā. </w:t>
      </w:r>
      <w:r w:rsidRPr="000E08A0">
        <w:rPr>
          <w:rFonts w:ascii="Times New Roman" w:eastAsia="Arial" w:hAnsi="Times New Roman" w:cs="Times New Roman"/>
          <w:sz w:val="24"/>
          <w:szCs w:val="24"/>
          <w:lang w:eastAsia="ar-SA"/>
        </w:rPr>
        <w:t>Piedāvājums var tikt iesniegt</w:t>
      </w:r>
      <w:r w:rsidR="001978BF">
        <w:rPr>
          <w:rFonts w:ascii="Times New Roman" w:eastAsia="Arial" w:hAnsi="Times New Roman" w:cs="Times New Roman"/>
          <w:sz w:val="24"/>
          <w:szCs w:val="24"/>
          <w:lang w:eastAsia="ar-SA"/>
        </w:rPr>
        <w:t>s</w:t>
      </w:r>
      <w:r w:rsidRPr="000E08A0">
        <w:rPr>
          <w:rFonts w:ascii="Times New Roman" w:eastAsia="Arial" w:hAnsi="Times New Roman" w:cs="Times New Roman"/>
          <w:sz w:val="24"/>
          <w:szCs w:val="24"/>
          <w:lang w:eastAsia="ar-SA"/>
        </w:rPr>
        <w:t xml:space="preserve"> personīgi, vai pa pastu, vai elektroniski nosūtot piedāvājumu uz e-pastu: </w:t>
      </w:r>
      <w:hyperlink r:id="rId7" w:history="1">
        <w:r w:rsidR="008D4CA0" w:rsidRPr="00E44E7E">
          <w:rPr>
            <w:rStyle w:val="Hipersaite"/>
            <w:rFonts w:ascii="Times New Roman" w:eastAsia="Arial" w:hAnsi="Times New Roman" w:cs="Times New Roman"/>
            <w:sz w:val="24"/>
            <w:szCs w:val="24"/>
            <w:lang w:eastAsia="ar-SA"/>
          </w:rPr>
          <w:t>iepirkumi@limbazusiltums.lv</w:t>
        </w:r>
      </w:hyperlink>
      <w:r w:rsidRPr="000E08A0">
        <w:rPr>
          <w:rFonts w:ascii="Times New Roman" w:eastAsia="Arial" w:hAnsi="Times New Roman" w:cs="Times New Roman"/>
          <w:sz w:val="24"/>
          <w:szCs w:val="24"/>
          <w:lang w:eastAsia="ar-SA"/>
        </w:rPr>
        <w:t>. Ja piedāvājums tiek nosūtīts pa pastu, tad Pasūtītājam tas ir jāsaņem norādītajā adresē līdz noteiktā piedāvājuma iesniegšanas termiņa beigām.</w:t>
      </w:r>
    </w:p>
    <w:p w14:paraId="76BD9F73" w14:textId="4310807B" w:rsidR="000E08A0" w:rsidRPr="000E08A0" w:rsidRDefault="000E08A0" w:rsidP="00A33F8E">
      <w:pPr>
        <w:widowControl w:val="0"/>
        <w:numPr>
          <w:ilvl w:val="0"/>
          <w:numId w:val="9"/>
        </w:numPr>
        <w:suppressAutoHyphens/>
        <w:autoSpaceDE w:val="0"/>
        <w:spacing w:before="280" w:after="0" w:line="240" w:lineRule="auto"/>
        <w:ind w:left="284" w:hanging="284"/>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sz w:val="24"/>
          <w:szCs w:val="24"/>
          <w:lang w:eastAsia="ar-SA"/>
        </w:rPr>
        <w:t xml:space="preserve">Kontaktpersona: </w:t>
      </w:r>
      <w:r w:rsidR="00644DBA">
        <w:rPr>
          <w:rFonts w:ascii="Times New Roman" w:eastAsia="Arial" w:hAnsi="Times New Roman" w:cs="Times New Roman"/>
          <w:sz w:val="24"/>
          <w:szCs w:val="24"/>
          <w:lang w:eastAsia="ar-SA"/>
        </w:rPr>
        <w:t>Andis Matvejevs</w:t>
      </w:r>
      <w:r w:rsidRPr="000E08A0">
        <w:rPr>
          <w:rFonts w:ascii="Times New Roman" w:eastAsia="Arial" w:hAnsi="Times New Roman" w:cs="Times New Roman"/>
          <w:sz w:val="24"/>
          <w:szCs w:val="24"/>
          <w:lang w:eastAsia="ar-SA"/>
        </w:rPr>
        <w:t>, mob.tel. 29</w:t>
      </w:r>
      <w:r w:rsidR="00644DBA">
        <w:rPr>
          <w:rFonts w:ascii="Times New Roman" w:eastAsia="Arial" w:hAnsi="Times New Roman" w:cs="Times New Roman"/>
          <w:sz w:val="24"/>
          <w:szCs w:val="24"/>
          <w:lang w:eastAsia="ar-SA"/>
        </w:rPr>
        <w:t>263935</w:t>
      </w:r>
      <w:r w:rsidRPr="000E08A0">
        <w:rPr>
          <w:rFonts w:ascii="Times New Roman" w:eastAsia="Arial" w:hAnsi="Times New Roman" w:cs="Times New Roman"/>
          <w:sz w:val="24"/>
          <w:szCs w:val="24"/>
          <w:lang w:eastAsia="ar-SA"/>
        </w:rPr>
        <w:t xml:space="preserve">, e-pasts: </w:t>
      </w:r>
      <w:hyperlink r:id="rId8" w:history="1">
        <w:r w:rsidR="00F74A43" w:rsidRPr="00E173C9">
          <w:rPr>
            <w:rStyle w:val="Hipersaite"/>
            <w:rFonts w:ascii="Times New Roman" w:eastAsia="Arial" w:hAnsi="Times New Roman" w:cs="Times New Roman"/>
            <w:sz w:val="24"/>
            <w:szCs w:val="24"/>
            <w:lang w:eastAsia="ar-SA"/>
          </w:rPr>
          <w:t>andis.matvejevs@limbazusiltums.lv</w:t>
        </w:r>
      </w:hyperlink>
      <w:r w:rsidRPr="000E08A0">
        <w:rPr>
          <w:rFonts w:ascii="Times New Roman" w:eastAsia="Arial" w:hAnsi="Times New Roman" w:cs="Times New Roman"/>
          <w:sz w:val="24"/>
          <w:szCs w:val="24"/>
          <w:lang w:eastAsia="ar-SA"/>
        </w:rPr>
        <w:t>. Jautājumus pretendenti var uzdot rakstiski - iepriekš norādītajai kontaktpersonai.</w:t>
      </w:r>
    </w:p>
    <w:p w14:paraId="4CFB0BEE" w14:textId="64756274" w:rsidR="000E08A0" w:rsidRPr="0023253D" w:rsidRDefault="000E08A0" w:rsidP="00A33F8E">
      <w:pPr>
        <w:widowControl w:val="0"/>
        <w:numPr>
          <w:ilvl w:val="0"/>
          <w:numId w:val="9"/>
        </w:numPr>
        <w:suppressAutoHyphens/>
        <w:autoSpaceDE w:val="0"/>
        <w:spacing w:before="280" w:after="0" w:line="240" w:lineRule="auto"/>
        <w:ind w:left="284" w:hanging="284"/>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sz w:val="24"/>
          <w:szCs w:val="24"/>
          <w:lang w:eastAsia="ar-SA"/>
        </w:rPr>
        <w:t>Iesniedzamie dokumenti</w:t>
      </w:r>
      <w:r w:rsidRPr="000E08A0">
        <w:rPr>
          <w:rFonts w:ascii="Times New Roman" w:eastAsia="Arial" w:hAnsi="Times New Roman" w:cs="Times New Roman"/>
          <w:w w:val="107"/>
          <w:sz w:val="24"/>
          <w:szCs w:val="24"/>
          <w:lang w:eastAsia="ar-SA"/>
        </w:rPr>
        <w:t>:</w:t>
      </w:r>
      <w:r w:rsidR="0023253D">
        <w:rPr>
          <w:rFonts w:ascii="Times New Roman" w:eastAsia="Arial" w:hAnsi="Times New Roman" w:cs="Times New Roman"/>
          <w:spacing w:val="-8"/>
          <w:sz w:val="24"/>
          <w:szCs w:val="24"/>
          <w:lang w:eastAsia="ar-SA"/>
        </w:rPr>
        <w:t xml:space="preserve"> </w:t>
      </w:r>
      <w:r w:rsidR="0023253D">
        <w:rPr>
          <w:rFonts w:ascii="Times New Roman" w:eastAsia="Arial" w:hAnsi="Times New Roman" w:cs="Times New Roman"/>
          <w:sz w:val="24"/>
          <w:szCs w:val="24"/>
          <w:lang w:eastAsia="ar-SA"/>
        </w:rPr>
        <w:t>p</w:t>
      </w:r>
      <w:r w:rsidRPr="0023253D">
        <w:rPr>
          <w:rFonts w:ascii="Times New Roman" w:eastAsia="Arial" w:hAnsi="Times New Roman" w:cs="Times New Roman"/>
          <w:sz w:val="24"/>
          <w:szCs w:val="24"/>
          <w:lang w:eastAsia="ar-SA"/>
        </w:rPr>
        <w:t xml:space="preserve">ieteikumu dalībai, </w:t>
      </w:r>
      <w:r w:rsidR="0023253D">
        <w:rPr>
          <w:rFonts w:ascii="Times New Roman" w:eastAsia="Arial" w:hAnsi="Times New Roman" w:cs="Times New Roman"/>
          <w:sz w:val="24"/>
          <w:szCs w:val="24"/>
          <w:lang w:eastAsia="ar-SA"/>
        </w:rPr>
        <w:t xml:space="preserve">norādot </w:t>
      </w:r>
      <w:r w:rsidRPr="0023253D">
        <w:rPr>
          <w:rFonts w:ascii="Times New Roman" w:eastAsia="Arial" w:hAnsi="Times New Roman" w:cs="Times New Roman"/>
          <w:sz w:val="24"/>
          <w:szCs w:val="24"/>
          <w:lang w:eastAsia="ar-SA"/>
        </w:rPr>
        <w:t>cenu atbilstoši pievienotajai formai (pielikums Nr.1)</w:t>
      </w:r>
      <w:r w:rsidR="0023253D">
        <w:rPr>
          <w:rFonts w:ascii="Times New Roman" w:eastAsia="Arial" w:hAnsi="Times New Roman" w:cs="Times New Roman"/>
          <w:sz w:val="24"/>
          <w:szCs w:val="24"/>
          <w:lang w:eastAsia="ar-SA"/>
        </w:rPr>
        <w:t>.</w:t>
      </w:r>
      <w:r w:rsidRPr="0023253D">
        <w:rPr>
          <w:rFonts w:ascii="Times New Roman" w:eastAsia="Arial" w:hAnsi="Times New Roman" w:cs="Times New Roman"/>
          <w:sz w:val="24"/>
          <w:szCs w:val="24"/>
          <w:lang w:eastAsia="ar-SA"/>
        </w:rPr>
        <w:t xml:space="preserve"> </w:t>
      </w:r>
    </w:p>
    <w:p w14:paraId="1A8AA350" w14:textId="77777777" w:rsidR="0023253D" w:rsidRPr="0023253D" w:rsidRDefault="000E08A0" w:rsidP="00A33F8E">
      <w:pPr>
        <w:widowControl w:val="0"/>
        <w:numPr>
          <w:ilvl w:val="0"/>
          <w:numId w:val="9"/>
        </w:numPr>
        <w:suppressAutoHyphens/>
        <w:autoSpaceDE w:val="0"/>
        <w:spacing w:before="280" w:after="0" w:line="240" w:lineRule="auto"/>
        <w:ind w:left="284" w:hanging="284"/>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spacing w:val="-9"/>
          <w:sz w:val="24"/>
          <w:szCs w:val="24"/>
          <w:lang w:eastAsia="ar-SA"/>
        </w:rPr>
        <w:t xml:space="preserve">Piedāvājuma derīguma termiņš - 30 dienas no Piedāvājuma iesniegšanas termiņa beigām. </w:t>
      </w:r>
    </w:p>
    <w:p w14:paraId="2FDAEC7F" w14:textId="064EDD40" w:rsidR="000E08A0" w:rsidRPr="000E08A0" w:rsidRDefault="000E08A0" w:rsidP="00A33F8E">
      <w:pPr>
        <w:widowControl w:val="0"/>
        <w:numPr>
          <w:ilvl w:val="0"/>
          <w:numId w:val="9"/>
        </w:numPr>
        <w:suppressAutoHyphens/>
        <w:autoSpaceDE w:val="0"/>
        <w:spacing w:before="280" w:after="0" w:line="240" w:lineRule="auto"/>
        <w:ind w:left="284" w:hanging="284"/>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spacing w:val="-9"/>
          <w:sz w:val="24"/>
          <w:szCs w:val="24"/>
          <w:lang w:eastAsia="ar-SA"/>
        </w:rPr>
        <w:t>Vērtēšanas metode – zemākā cena.</w:t>
      </w:r>
    </w:p>
    <w:p w14:paraId="57EEC700" w14:textId="77777777" w:rsidR="000E08A0" w:rsidRPr="000E08A0" w:rsidRDefault="000E08A0" w:rsidP="000E08A0">
      <w:pPr>
        <w:suppressAutoHyphens/>
        <w:spacing w:before="120"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Pielikumā :</w:t>
      </w:r>
    </w:p>
    <w:p w14:paraId="7E553CBD" w14:textId="77777777" w:rsidR="000E08A0" w:rsidRPr="000E08A0" w:rsidRDefault="000E08A0" w:rsidP="00A1168D">
      <w:pPr>
        <w:numPr>
          <w:ilvl w:val="0"/>
          <w:numId w:val="1"/>
        </w:numPr>
        <w:suppressAutoHyphens/>
        <w:spacing w:before="120" w:after="0" w:line="240" w:lineRule="auto"/>
        <w:ind w:left="714" w:hanging="357"/>
        <w:contextualSpacing/>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Pieteikums.</w:t>
      </w:r>
    </w:p>
    <w:p w14:paraId="27081486" w14:textId="77777777" w:rsidR="000E08A0" w:rsidRPr="000E08A0" w:rsidRDefault="000E08A0" w:rsidP="00A1168D">
      <w:pPr>
        <w:numPr>
          <w:ilvl w:val="0"/>
          <w:numId w:val="1"/>
        </w:numPr>
        <w:suppressAutoHyphens/>
        <w:spacing w:before="120" w:after="0" w:line="240" w:lineRule="auto"/>
        <w:ind w:left="714" w:hanging="357"/>
        <w:contextualSpacing/>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Tehniskā specifikācija kurināmam (šķeldai).</w:t>
      </w:r>
    </w:p>
    <w:p w14:paraId="7C0827E0" w14:textId="77777777" w:rsidR="000E08A0" w:rsidRPr="000E08A0" w:rsidRDefault="000E08A0" w:rsidP="00A1168D">
      <w:pPr>
        <w:numPr>
          <w:ilvl w:val="0"/>
          <w:numId w:val="1"/>
        </w:numPr>
        <w:suppressAutoHyphens/>
        <w:spacing w:before="120" w:after="0" w:line="240" w:lineRule="auto"/>
        <w:ind w:left="714" w:hanging="357"/>
        <w:contextualSpacing/>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Piegādes līguma projekts.</w:t>
      </w:r>
    </w:p>
    <w:p w14:paraId="5FEEBC5A" w14:textId="77777777" w:rsidR="000E08A0" w:rsidRPr="000E08A0" w:rsidRDefault="000E08A0" w:rsidP="000E08A0">
      <w:pPr>
        <w:pageBreakBefore/>
        <w:suppressAutoHyphens/>
        <w:spacing w:after="0" w:line="240" w:lineRule="auto"/>
        <w:ind w:firstLine="5040"/>
        <w:jc w:val="right"/>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lastRenderedPageBreak/>
        <w:t>Pielikums Nr.1</w:t>
      </w:r>
    </w:p>
    <w:p w14:paraId="64BCABD3" w14:textId="271C4F35" w:rsidR="000E08A0" w:rsidRPr="008D4CA0" w:rsidRDefault="000E08A0" w:rsidP="000E08A0">
      <w:pPr>
        <w:suppressAutoHyphens/>
        <w:spacing w:before="120" w:after="120" w:line="240" w:lineRule="auto"/>
        <w:ind w:left="539" w:hanging="539"/>
        <w:jc w:val="center"/>
        <w:rPr>
          <w:rFonts w:ascii="Times New Roman" w:eastAsia="Times New Roman" w:hAnsi="Times New Roman" w:cs="Times New Roman"/>
          <w:b/>
          <w:bCs/>
          <w:sz w:val="24"/>
          <w:szCs w:val="24"/>
          <w:lang w:eastAsia="ar-SA"/>
        </w:rPr>
      </w:pPr>
      <w:r w:rsidRPr="008D4CA0">
        <w:rPr>
          <w:rFonts w:ascii="Times New Roman" w:eastAsia="Times New Roman" w:hAnsi="Times New Roman" w:cs="Times New Roman"/>
          <w:b/>
          <w:bCs/>
          <w:sz w:val="24"/>
          <w:szCs w:val="24"/>
          <w:lang w:eastAsia="ar-SA"/>
        </w:rPr>
        <w:t xml:space="preserve">PIETEIKUMS </w:t>
      </w:r>
    </w:p>
    <w:p w14:paraId="3518A368" w14:textId="77777777" w:rsidR="000E08A0" w:rsidRPr="000E08A0" w:rsidRDefault="000E08A0" w:rsidP="000E08A0">
      <w:pPr>
        <w:tabs>
          <w:tab w:val="left" w:pos="180"/>
          <w:tab w:val="left" w:pos="540"/>
          <w:tab w:val="left" w:pos="900"/>
        </w:tabs>
        <w:suppressAutoHyphens/>
        <w:spacing w:after="0" w:line="240" w:lineRule="auto"/>
        <w:ind w:left="540" w:hanging="540"/>
        <w:jc w:val="center"/>
        <w:rPr>
          <w:rFonts w:ascii="Times New Roman" w:eastAsia="Times New Roman" w:hAnsi="Times New Roman" w:cs="Times New Roman"/>
          <w:sz w:val="24"/>
          <w:szCs w:val="24"/>
          <w:lang w:eastAsia="ar-SA"/>
        </w:rPr>
      </w:pPr>
    </w:p>
    <w:tbl>
      <w:tblPr>
        <w:tblW w:w="0" w:type="auto"/>
        <w:tblInd w:w="1664" w:type="dxa"/>
        <w:tblLayout w:type="fixed"/>
        <w:tblLook w:val="0000" w:firstRow="0" w:lastRow="0" w:firstColumn="0" w:lastColumn="0" w:noHBand="0" w:noVBand="0"/>
      </w:tblPr>
      <w:tblGrid>
        <w:gridCol w:w="1843"/>
        <w:gridCol w:w="1260"/>
        <w:gridCol w:w="1859"/>
      </w:tblGrid>
      <w:tr w:rsidR="000E08A0" w:rsidRPr="000E08A0" w14:paraId="7B01723B" w14:textId="77777777" w:rsidTr="00710547">
        <w:tc>
          <w:tcPr>
            <w:tcW w:w="1843" w:type="dxa"/>
            <w:tcBorders>
              <w:top w:val="single" w:sz="4" w:space="0" w:color="000000"/>
              <w:left w:val="single" w:sz="4" w:space="0" w:color="000000"/>
              <w:bottom w:val="single" w:sz="4" w:space="0" w:color="000000"/>
            </w:tcBorders>
          </w:tcPr>
          <w:p w14:paraId="0D4199E3" w14:textId="77777777" w:rsidR="000E08A0" w:rsidRPr="000E08A0" w:rsidRDefault="000E08A0" w:rsidP="000E08A0">
            <w:pPr>
              <w:suppressAutoHyphens/>
              <w:snapToGrid w:val="0"/>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Rādītājs</w:t>
            </w:r>
          </w:p>
        </w:tc>
        <w:tc>
          <w:tcPr>
            <w:tcW w:w="1260" w:type="dxa"/>
            <w:tcBorders>
              <w:top w:val="single" w:sz="4" w:space="0" w:color="000000"/>
              <w:left w:val="single" w:sz="4" w:space="0" w:color="000000"/>
              <w:bottom w:val="single" w:sz="4" w:space="0" w:color="000000"/>
              <w:right w:val="single" w:sz="4" w:space="0" w:color="auto"/>
            </w:tcBorders>
          </w:tcPr>
          <w:p w14:paraId="28B9496C" w14:textId="77777777" w:rsidR="000E08A0" w:rsidRPr="000E08A0" w:rsidRDefault="000E08A0" w:rsidP="000E08A0">
            <w:pPr>
              <w:suppressAutoHyphens/>
              <w:snapToGrid w:val="0"/>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Mērvienība</w:t>
            </w:r>
          </w:p>
        </w:tc>
        <w:tc>
          <w:tcPr>
            <w:tcW w:w="1859" w:type="dxa"/>
            <w:tcBorders>
              <w:top w:val="single" w:sz="4" w:space="0" w:color="auto"/>
              <w:left w:val="single" w:sz="4" w:space="0" w:color="auto"/>
              <w:bottom w:val="single" w:sz="4" w:space="0" w:color="auto"/>
              <w:right w:val="single" w:sz="4" w:space="0" w:color="auto"/>
            </w:tcBorders>
          </w:tcPr>
          <w:p w14:paraId="6742714D" w14:textId="29A5ACBE" w:rsidR="000E08A0" w:rsidRPr="000E08A0" w:rsidRDefault="000E08A0" w:rsidP="000E08A0">
            <w:pPr>
              <w:suppressAutoHyphens/>
              <w:snapToGrid w:val="0"/>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cena E</w:t>
            </w:r>
            <w:r w:rsidR="0023253D">
              <w:rPr>
                <w:rFonts w:ascii="Times New Roman" w:eastAsia="Times New Roman" w:hAnsi="Times New Roman" w:cs="Times New Roman"/>
                <w:spacing w:val="-9"/>
                <w:sz w:val="24"/>
                <w:szCs w:val="24"/>
                <w:lang w:eastAsia="ar-SA"/>
              </w:rPr>
              <w:t>UR</w:t>
            </w:r>
          </w:p>
        </w:tc>
      </w:tr>
      <w:tr w:rsidR="000E08A0" w:rsidRPr="000E08A0" w14:paraId="0F1B89E1" w14:textId="77777777" w:rsidTr="00710547">
        <w:tc>
          <w:tcPr>
            <w:tcW w:w="1843" w:type="dxa"/>
            <w:tcBorders>
              <w:top w:val="single" w:sz="4" w:space="0" w:color="000000"/>
              <w:left w:val="single" w:sz="4" w:space="0" w:color="000000"/>
              <w:bottom w:val="single" w:sz="4" w:space="0" w:color="000000"/>
            </w:tcBorders>
          </w:tcPr>
          <w:p w14:paraId="01884AC8" w14:textId="77777777" w:rsidR="000E08A0" w:rsidRPr="000E08A0" w:rsidRDefault="000E08A0" w:rsidP="000E08A0">
            <w:pPr>
              <w:suppressAutoHyphens/>
              <w:snapToGrid w:val="0"/>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Šķeldas cena</w:t>
            </w:r>
          </w:p>
        </w:tc>
        <w:tc>
          <w:tcPr>
            <w:tcW w:w="1260" w:type="dxa"/>
            <w:tcBorders>
              <w:top w:val="single" w:sz="4" w:space="0" w:color="000000"/>
              <w:left w:val="single" w:sz="4" w:space="0" w:color="000000"/>
              <w:bottom w:val="single" w:sz="4" w:space="0" w:color="000000"/>
              <w:right w:val="single" w:sz="4" w:space="0" w:color="auto"/>
            </w:tcBorders>
          </w:tcPr>
          <w:p w14:paraId="64A98C2F" w14:textId="60788DDD" w:rsidR="000E08A0" w:rsidRPr="000E08A0" w:rsidRDefault="000E08A0" w:rsidP="000E08A0">
            <w:pPr>
              <w:suppressAutoHyphens/>
              <w:snapToGrid w:val="0"/>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1</w:t>
            </w:r>
            <w:r w:rsidRPr="000E08A0">
              <w:rPr>
                <w:rFonts w:ascii="Times New Roman" w:eastAsia="Times New Roman" w:hAnsi="Times New Roman" w:cs="Times New Roman"/>
                <w:i/>
                <w:iCs/>
                <w:sz w:val="24"/>
                <w:szCs w:val="24"/>
                <w:lang w:eastAsia="ar-SA"/>
              </w:rPr>
              <w:t xml:space="preserve"> </w:t>
            </w:r>
            <w:r w:rsidR="003E37A2">
              <w:rPr>
                <w:rFonts w:ascii="Times New Roman" w:eastAsia="Times New Roman" w:hAnsi="Times New Roman" w:cs="Times New Roman"/>
                <w:i/>
                <w:iCs/>
                <w:sz w:val="24"/>
                <w:szCs w:val="24"/>
                <w:lang w:eastAsia="ar-SA"/>
              </w:rPr>
              <w:t>ber m3</w:t>
            </w:r>
          </w:p>
        </w:tc>
        <w:tc>
          <w:tcPr>
            <w:tcW w:w="1859" w:type="dxa"/>
            <w:tcBorders>
              <w:top w:val="single" w:sz="4" w:space="0" w:color="auto"/>
              <w:left w:val="single" w:sz="4" w:space="0" w:color="auto"/>
              <w:bottom w:val="single" w:sz="4" w:space="0" w:color="auto"/>
              <w:right w:val="single" w:sz="4" w:space="0" w:color="auto"/>
            </w:tcBorders>
          </w:tcPr>
          <w:p w14:paraId="5773C363" w14:textId="77777777" w:rsidR="000E08A0" w:rsidRPr="000E08A0" w:rsidRDefault="000E08A0" w:rsidP="000E08A0">
            <w:pPr>
              <w:suppressAutoHyphens/>
              <w:snapToGrid w:val="0"/>
              <w:spacing w:after="0" w:line="240" w:lineRule="auto"/>
              <w:jc w:val="both"/>
              <w:rPr>
                <w:rFonts w:ascii="Times New Roman" w:eastAsia="Times New Roman" w:hAnsi="Times New Roman" w:cs="Times New Roman"/>
                <w:spacing w:val="-9"/>
                <w:sz w:val="24"/>
                <w:szCs w:val="24"/>
                <w:lang w:eastAsia="ar-SA"/>
              </w:rPr>
            </w:pPr>
          </w:p>
        </w:tc>
      </w:tr>
    </w:tbl>
    <w:p w14:paraId="2E853935" w14:textId="77777777" w:rsidR="000E08A0" w:rsidRPr="000E08A0" w:rsidRDefault="000E08A0" w:rsidP="000E08A0">
      <w:pPr>
        <w:tabs>
          <w:tab w:val="left" w:pos="180"/>
          <w:tab w:val="left" w:pos="540"/>
          <w:tab w:val="left" w:pos="900"/>
        </w:tabs>
        <w:suppressAutoHyphens/>
        <w:spacing w:after="0" w:line="240" w:lineRule="auto"/>
        <w:ind w:left="540" w:hanging="540"/>
        <w:jc w:val="center"/>
        <w:rPr>
          <w:rFonts w:ascii="Times New Roman" w:eastAsia="Times New Roman" w:hAnsi="Times New Roman" w:cs="Times New Roman"/>
          <w:sz w:val="24"/>
          <w:szCs w:val="24"/>
          <w:lang w:eastAsia="ar-SA"/>
        </w:rPr>
      </w:pPr>
    </w:p>
    <w:p w14:paraId="47F07022" w14:textId="77777777" w:rsidR="000E08A0" w:rsidRPr="000E08A0" w:rsidRDefault="000E08A0" w:rsidP="000E08A0">
      <w:pPr>
        <w:tabs>
          <w:tab w:val="left" w:pos="180"/>
          <w:tab w:val="left" w:pos="540"/>
          <w:tab w:val="left" w:pos="900"/>
        </w:tabs>
        <w:suppressAutoHyphens/>
        <w:spacing w:after="0" w:line="240" w:lineRule="auto"/>
        <w:ind w:left="540" w:hanging="540"/>
        <w:jc w:val="center"/>
        <w:rPr>
          <w:rFonts w:ascii="Times New Roman" w:eastAsia="Times New Roman" w:hAnsi="Times New Roman" w:cs="Times New Roman"/>
          <w:sz w:val="24"/>
          <w:szCs w:val="24"/>
          <w:lang w:eastAsia="ar-SA"/>
        </w:rPr>
      </w:pPr>
    </w:p>
    <w:p w14:paraId="6E0AA5EF" w14:textId="77777777" w:rsidR="000E08A0" w:rsidRPr="000E08A0" w:rsidRDefault="000E08A0" w:rsidP="000E08A0">
      <w:pPr>
        <w:tabs>
          <w:tab w:val="left" w:pos="180"/>
          <w:tab w:val="left" w:pos="540"/>
          <w:tab w:val="left" w:pos="900"/>
        </w:tabs>
        <w:suppressAutoHyphens/>
        <w:spacing w:after="0" w:line="240" w:lineRule="auto"/>
        <w:ind w:left="540" w:hanging="54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Ar šī pieteikuma iesniegšanu:</w:t>
      </w:r>
    </w:p>
    <w:p w14:paraId="298CBD02" w14:textId="77777777" w:rsidR="000E08A0" w:rsidRPr="000E08A0" w:rsidRDefault="000E08A0" w:rsidP="000E08A0">
      <w:pPr>
        <w:numPr>
          <w:ilvl w:val="0"/>
          <w:numId w:val="3"/>
        </w:numPr>
        <w:tabs>
          <w:tab w:val="left" w:pos="360"/>
          <w:tab w:val="left" w:pos="900"/>
        </w:tabs>
        <w:suppressAutoHyphens/>
        <w:overflowPunct w:val="0"/>
        <w:autoSpaceDE w:val="0"/>
        <w:spacing w:after="0" w:line="240" w:lineRule="auto"/>
        <w:ind w:left="900" w:hanging="54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Apstiprinām, ka esam pilnībā iepazinušies ar iepirkuma procedūras dokumentiem un šajā piedāvājuma cenā pilnībā iekļāvuši visas šai sakarībā paredzētās izmaksas, un mums nav nekādu neskaidrību un pretenziju tagad, kā arī atsakāmies tādas celt visā iepirkuma līguma darbības laikā.</w:t>
      </w:r>
    </w:p>
    <w:p w14:paraId="173BC0E2" w14:textId="77777777" w:rsidR="000E08A0" w:rsidRPr="000E08A0" w:rsidRDefault="000E08A0" w:rsidP="000E08A0">
      <w:p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Apliecinām, ka:</w:t>
      </w:r>
    </w:p>
    <w:p w14:paraId="6A6358B1" w14:textId="77777777" w:rsidR="000E08A0" w:rsidRPr="000E08A0" w:rsidRDefault="000E08A0" w:rsidP="000E08A0">
      <w:pPr>
        <w:numPr>
          <w:ilvl w:val="0"/>
          <w:numId w:val="2"/>
        </w:num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Pretendentam piedāvājuma iesniegšanas brīdī nepastāv likumā „Par interešu konflikta novēršanu valsts amatpersonu darbībā” 10.panta 4., 6. un 7.daļā minētie komercdarbības ierobežojumi.</w:t>
      </w:r>
    </w:p>
    <w:p w14:paraId="004E8028" w14:textId="77777777" w:rsidR="000E08A0" w:rsidRDefault="000E08A0" w:rsidP="000E08A0">
      <w:pPr>
        <w:numPr>
          <w:ilvl w:val="0"/>
          <w:numId w:val="2"/>
        </w:num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Esam iepazinušies ar sagatavoto līgumprojektu un piekrītam tā noteikumiem;</w:t>
      </w:r>
    </w:p>
    <w:p w14:paraId="11FFFDF7" w14:textId="77777777" w:rsidR="008D4CA0" w:rsidRDefault="008D4CA0" w:rsidP="008D4CA0">
      <w:p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p>
    <w:p w14:paraId="423FA9F7" w14:textId="77777777" w:rsidR="008D4CA0" w:rsidRPr="000E08A0" w:rsidRDefault="008D4CA0" w:rsidP="008D4CA0">
      <w:p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p>
    <w:p w14:paraId="5E9729B0" w14:textId="77777777"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682736C1" w14:textId="20E1CE82"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Uzņēmējs___________________________________________________________</w:t>
      </w:r>
      <w:r w:rsidR="008D4CA0">
        <w:rPr>
          <w:rFonts w:ascii="Times New Roman" w:eastAsia="Times New Roman" w:hAnsi="Times New Roman" w:cs="Times New Roman"/>
          <w:sz w:val="24"/>
          <w:szCs w:val="24"/>
          <w:lang w:eastAsia="ar-SA"/>
        </w:rPr>
        <w:t>__</w:t>
      </w:r>
      <w:r w:rsidR="00710547">
        <w:rPr>
          <w:rFonts w:ascii="Times New Roman" w:eastAsia="Times New Roman" w:hAnsi="Times New Roman" w:cs="Times New Roman"/>
          <w:sz w:val="24"/>
          <w:szCs w:val="24"/>
          <w:lang w:eastAsia="ar-SA"/>
        </w:rPr>
        <w:t>____</w:t>
      </w:r>
    </w:p>
    <w:p w14:paraId="436C6EF8" w14:textId="77777777" w:rsidR="000E08A0" w:rsidRPr="000E08A0" w:rsidRDefault="000E08A0" w:rsidP="000E08A0">
      <w:pPr>
        <w:tabs>
          <w:tab w:val="left" w:pos="0"/>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t>pretendenta nosaukums</w:t>
      </w:r>
    </w:p>
    <w:p w14:paraId="31E9E64E" w14:textId="77777777" w:rsidR="000E08A0" w:rsidRPr="000E08A0" w:rsidRDefault="000E08A0" w:rsidP="000E08A0">
      <w:pPr>
        <w:tabs>
          <w:tab w:val="left" w:pos="0"/>
          <w:tab w:val="left" w:pos="360"/>
        </w:tabs>
        <w:suppressAutoHyphens/>
        <w:spacing w:after="0" w:line="240" w:lineRule="auto"/>
        <w:rPr>
          <w:rFonts w:ascii="Times New Roman" w:eastAsia="Times New Roman" w:hAnsi="Times New Roman" w:cs="Times New Roman"/>
          <w:sz w:val="24"/>
          <w:szCs w:val="24"/>
          <w:lang w:eastAsia="ar-SA"/>
        </w:rPr>
      </w:pPr>
    </w:p>
    <w:p w14:paraId="7534F960" w14:textId="77777777" w:rsidR="000E08A0" w:rsidRPr="000E08A0" w:rsidRDefault="000E08A0" w:rsidP="000E08A0">
      <w:pPr>
        <w:pBdr>
          <w:top w:val="single" w:sz="4" w:space="1" w:color="000000"/>
        </w:pBdr>
        <w:tabs>
          <w:tab w:val="left" w:pos="0"/>
          <w:tab w:val="left" w:pos="360"/>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t>pretendenta adrese, tālruņa (faksa) numuri</w:t>
      </w:r>
    </w:p>
    <w:p w14:paraId="0C4FDD2D" w14:textId="12A1976E"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vienotais reģistrācijas Nr.________________________________________________</w:t>
      </w:r>
      <w:r w:rsidR="00710547">
        <w:rPr>
          <w:rFonts w:ascii="Times New Roman" w:eastAsia="Times New Roman" w:hAnsi="Times New Roman" w:cs="Times New Roman"/>
          <w:sz w:val="24"/>
          <w:szCs w:val="24"/>
          <w:lang w:eastAsia="ar-SA"/>
        </w:rPr>
        <w:t>_____</w:t>
      </w:r>
    </w:p>
    <w:p w14:paraId="6EE4C037" w14:textId="77777777" w:rsidR="000E08A0" w:rsidRPr="000E08A0" w:rsidRDefault="000E08A0" w:rsidP="000E08A0">
      <w:pPr>
        <w:tabs>
          <w:tab w:val="left" w:pos="0"/>
        </w:tabs>
        <w:suppressAutoHyphens/>
        <w:spacing w:after="0" w:line="240" w:lineRule="auto"/>
        <w:rPr>
          <w:rFonts w:ascii="Times New Roman" w:eastAsia="Times New Roman" w:hAnsi="Times New Roman" w:cs="Times New Roman"/>
          <w:sz w:val="24"/>
          <w:szCs w:val="24"/>
          <w:lang w:eastAsia="ar-SA"/>
        </w:rPr>
      </w:pPr>
    </w:p>
    <w:p w14:paraId="58AEF903" w14:textId="77777777" w:rsidR="000E08A0" w:rsidRPr="000E08A0" w:rsidRDefault="000E08A0" w:rsidP="000E08A0">
      <w:pPr>
        <w:tabs>
          <w:tab w:val="left" w:pos="0"/>
        </w:tabs>
        <w:suppressAutoHyphens/>
        <w:spacing w:after="0" w:line="240" w:lineRule="auto"/>
        <w:rPr>
          <w:rFonts w:ascii="Times New Roman" w:eastAsia="Times New Roman" w:hAnsi="Times New Roman" w:cs="Times New Roman"/>
          <w:sz w:val="24"/>
          <w:szCs w:val="24"/>
          <w:lang w:eastAsia="ar-SA"/>
        </w:rPr>
      </w:pPr>
    </w:p>
    <w:p w14:paraId="4B93CBD2" w14:textId="77777777" w:rsidR="000E08A0" w:rsidRPr="000E08A0" w:rsidRDefault="000E08A0" w:rsidP="000E08A0">
      <w:pPr>
        <w:pBdr>
          <w:top w:val="single" w:sz="4" w:space="1" w:color="000000"/>
        </w:pBdr>
        <w:tabs>
          <w:tab w:val="left" w:pos="0"/>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t>pretendenta bankas rekvizīti</w:t>
      </w:r>
    </w:p>
    <w:p w14:paraId="7FFF080F" w14:textId="77777777" w:rsidR="000E08A0" w:rsidRPr="000E08A0" w:rsidRDefault="000E08A0" w:rsidP="000E08A0">
      <w:pPr>
        <w:tabs>
          <w:tab w:val="left" w:pos="0"/>
          <w:tab w:val="center" w:pos="4153"/>
          <w:tab w:val="right" w:pos="8306"/>
        </w:tabs>
        <w:suppressAutoHyphens/>
        <w:overflowPunct w:val="0"/>
        <w:autoSpaceDE w:val="0"/>
        <w:spacing w:after="0" w:line="240" w:lineRule="auto"/>
        <w:jc w:val="center"/>
        <w:rPr>
          <w:rFonts w:ascii="Times New Roman" w:eastAsia="Times New Roman" w:hAnsi="Times New Roman" w:cs="Times New Roman"/>
          <w:sz w:val="24"/>
          <w:szCs w:val="24"/>
          <w:lang w:eastAsia="ar-SA"/>
        </w:rPr>
      </w:pPr>
    </w:p>
    <w:p w14:paraId="75E5204E" w14:textId="77777777" w:rsidR="000E08A0" w:rsidRPr="000E08A0" w:rsidRDefault="000E08A0" w:rsidP="000E08A0">
      <w:pPr>
        <w:pBdr>
          <w:top w:val="single" w:sz="4" w:space="1" w:color="000000"/>
        </w:pBdr>
        <w:tabs>
          <w:tab w:val="left" w:pos="0"/>
          <w:tab w:val="center" w:pos="4153"/>
          <w:tab w:val="right" w:pos="8306"/>
        </w:tabs>
        <w:suppressAutoHyphens/>
        <w:overflowPunct w:val="0"/>
        <w:autoSpaceDE w:val="0"/>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vadītāja vai pilnvarotās personas amats, vārds un uzvārds, mob.tel.</w:t>
      </w:r>
    </w:p>
    <w:p w14:paraId="36AE50A8" w14:textId="3A590820" w:rsidR="000E08A0" w:rsidRPr="000E08A0" w:rsidRDefault="000E08A0" w:rsidP="000E08A0">
      <w:pPr>
        <w:tabs>
          <w:tab w:val="left" w:pos="0"/>
          <w:tab w:val="left" w:pos="360"/>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        </w:t>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t xml:space="preserve">             </w:t>
      </w:r>
    </w:p>
    <w:p w14:paraId="58590FD3" w14:textId="77777777" w:rsidR="000E08A0" w:rsidRPr="000E08A0" w:rsidRDefault="000E08A0" w:rsidP="000E08A0">
      <w:pPr>
        <w:tabs>
          <w:tab w:val="left" w:pos="0"/>
          <w:tab w:val="left" w:pos="360"/>
        </w:tabs>
        <w:suppressAutoHyphens/>
        <w:spacing w:after="0" w:line="240" w:lineRule="auto"/>
        <w:jc w:val="both"/>
        <w:rPr>
          <w:rFonts w:ascii="Times New Roman" w:eastAsia="Times New Roman" w:hAnsi="Times New Roman" w:cs="Times New Roman"/>
          <w:sz w:val="24"/>
          <w:szCs w:val="24"/>
          <w:u w:val="single"/>
          <w:lang w:eastAsia="ar-SA"/>
        </w:rPr>
      </w:pPr>
    </w:p>
    <w:p w14:paraId="6BC106D6" w14:textId="77777777" w:rsidR="000E08A0" w:rsidRPr="000E08A0" w:rsidRDefault="000E08A0" w:rsidP="000E08A0">
      <w:pPr>
        <w:keepNext/>
        <w:numPr>
          <w:ilvl w:val="1"/>
          <w:numId w:val="0"/>
        </w:numPr>
        <w:tabs>
          <w:tab w:val="num" w:pos="576"/>
        </w:tabs>
        <w:suppressAutoHyphens/>
        <w:spacing w:before="240" w:after="60" w:line="240" w:lineRule="auto"/>
        <w:ind w:left="120"/>
        <w:outlineLvl w:val="1"/>
        <w:rPr>
          <w:rFonts w:ascii="Times New Roman" w:eastAsia="Times New Roman" w:hAnsi="Times New Roman" w:cs="Times New Roman"/>
          <w:bCs/>
          <w:i/>
          <w:iCs/>
          <w:sz w:val="24"/>
          <w:szCs w:val="24"/>
          <w:lang w:eastAsia="ar-SA"/>
        </w:rPr>
      </w:pPr>
      <w:r w:rsidRPr="000E08A0">
        <w:rPr>
          <w:rFonts w:ascii="Times New Roman" w:eastAsia="Times New Roman" w:hAnsi="Times New Roman" w:cs="Times New Roman"/>
          <w:bCs/>
          <w:i/>
          <w:iCs/>
          <w:sz w:val="24"/>
          <w:szCs w:val="24"/>
          <w:lang w:eastAsia="ar-SA"/>
        </w:rPr>
        <w:t xml:space="preserve">                                                                                    </w:t>
      </w:r>
    </w:p>
    <w:p w14:paraId="6730433D" w14:textId="4D9BA303" w:rsidR="000E08A0" w:rsidRPr="000E08A0" w:rsidRDefault="000E08A0" w:rsidP="000E08A0">
      <w:pPr>
        <w:keepNext/>
        <w:pageBreakBefore/>
        <w:numPr>
          <w:ilvl w:val="1"/>
          <w:numId w:val="0"/>
        </w:numPr>
        <w:tabs>
          <w:tab w:val="num" w:pos="576"/>
        </w:tabs>
        <w:suppressAutoHyphens/>
        <w:spacing w:before="240" w:after="60" w:line="240" w:lineRule="auto"/>
        <w:ind w:left="120"/>
        <w:jc w:val="right"/>
        <w:outlineLvl w:val="1"/>
        <w:rPr>
          <w:rFonts w:ascii="Times New Roman" w:eastAsia="Times New Roman" w:hAnsi="Times New Roman" w:cs="Times New Roman"/>
          <w:bCs/>
          <w:sz w:val="24"/>
          <w:szCs w:val="24"/>
          <w:lang w:eastAsia="ar-SA"/>
        </w:rPr>
      </w:pPr>
      <w:r w:rsidRPr="000E08A0">
        <w:rPr>
          <w:rFonts w:ascii="Times New Roman" w:eastAsia="Times New Roman" w:hAnsi="Times New Roman" w:cs="Times New Roman"/>
          <w:bCs/>
          <w:sz w:val="24"/>
          <w:szCs w:val="24"/>
          <w:lang w:eastAsia="ar-SA"/>
        </w:rPr>
        <w:lastRenderedPageBreak/>
        <w:t>Pielikums Nr.2</w:t>
      </w:r>
    </w:p>
    <w:p w14:paraId="419072F9" w14:textId="77777777" w:rsidR="000E08A0" w:rsidRPr="008D4CA0" w:rsidRDefault="000E08A0" w:rsidP="008D4CA0">
      <w:pPr>
        <w:keepNext/>
        <w:numPr>
          <w:ilvl w:val="1"/>
          <w:numId w:val="0"/>
        </w:numPr>
        <w:tabs>
          <w:tab w:val="num" w:pos="576"/>
        </w:tabs>
        <w:suppressAutoHyphens/>
        <w:spacing w:before="240" w:after="60" w:line="240" w:lineRule="auto"/>
        <w:ind w:left="120" w:hanging="576"/>
        <w:jc w:val="center"/>
        <w:outlineLvl w:val="1"/>
        <w:rPr>
          <w:rFonts w:ascii="Times New Roman" w:eastAsia="Times New Roman" w:hAnsi="Times New Roman" w:cs="Times New Roman"/>
          <w:b/>
          <w:bCs/>
          <w:caps/>
          <w:sz w:val="24"/>
          <w:szCs w:val="24"/>
          <w:lang w:eastAsia="ar-SA"/>
        </w:rPr>
      </w:pPr>
      <w:bookmarkStart w:id="7" w:name="_Hlk515266732"/>
      <w:r w:rsidRPr="008D4CA0">
        <w:rPr>
          <w:rFonts w:ascii="Times New Roman" w:eastAsia="Times New Roman" w:hAnsi="Times New Roman" w:cs="Times New Roman"/>
          <w:b/>
          <w:bCs/>
          <w:caps/>
          <w:sz w:val="24"/>
          <w:szCs w:val="24"/>
          <w:lang w:eastAsia="ar-SA"/>
        </w:rPr>
        <w:t>Tehniskais piedāvājums</w:t>
      </w:r>
    </w:p>
    <w:p w14:paraId="5D977EF1" w14:textId="77777777" w:rsidR="000E08A0" w:rsidRPr="000E08A0" w:rsidRDefault="000E08A0" w:rsidP="000E08A0">
      <w:pPr>
        <w:suppressAutoHyphens/>
        <w:spacing w:before="280" w:after="280" w:line="240" w:lineRule="auto"/>
        <w:rPr>
          <w:rFonts w:ascii="Times New Roman" w:eastAsia="Times New Roman" w:hAnsi="Times New Roman" w:cs="Times New Roman"/>
          <w:b/>
          <w:bCs/>
          <w:sz w:val="24"/>
          <w:szCs w:val="24"/>
          <w:lang w:eastAsia="ar-SA"/>
        </w:rPr>
      </w:pPr>
      <w:r w:rsidRPr="000E08A0">
        <w:rPr>
          <w:rFonts w:ascii="Times New Roman" w:eastAsia="Times New Roman" w:hAnsi="Times New Roman" w:cs="Times New Roman"/>
          <w:b/>
          <w:bCs/>
          <w:sz w:val="24"/>
          <w:szCs w:val="24"/>
          <w:lang w:eastAsia="ar-SA"/>
        </w:rPr>
        <w:t xml:space="preserve">Šķeldai jābūt sagatavotai no malkas koksnes vai nomaļiem, pieļaujamais zaru šķeldas piejaukums ne vairāk kā 15%, nav pieļaujams zaļās masas piejaukums (skujas, lapas). </w:t>
      </w:r>
    </w:p>
    <w:p w14:paraId="17EDBE24"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Sastāvs:</w:t>
      </w:r>
    </w:p>
    <w:p w14:paraId="16A435B6" w14:textId="77777777" w:rsidR="000E08A0" w:rsidRPr="000E08A0" w:rsidRDefault="000E08A0" w:rsidP="000E08A0">
      <w:pPr>
        <w:numPr>
          <w:ilvl w:val="0"/>
          <w:numId w:val="4"/>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Miza - līdz 10%</w:t>
      </w:r>
    </w:p>
    <w:p w14:paraId="34AD374C" w14:textId="77777777" w:rsidR="000E08A0" w:rsidRPr="000E08A0" w:rsidRDefault="000E08A0" w:rsidP="000E08A0">
      <w:pPr>
        <w:numPr>
          <w:ilvl w:val="0"/>
          <w:numId w:val="4"/>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Trupe - līdz 1%</w:t>
      </w:r>
    </w:p>
    <w:p w14:paraId="742F3094" w14:textId="77777777" w:rsidR="000E08A0" w:rsidRPr="000E08A0" w:rsidRDefault="000E08A0" w:rsidP="000E08A0">
      <w:pPr>
        <w:numPr>
          <w:ilvl w:val="0"/>
          <w:numId w:val="4"/>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Skaidas - līdz 5%</w:t>
      </w:r>
    </w:p>
    <w:p w14:paraId="51679307" w14:textId="77777777" w:rsidR="000E08A0" w:rsidRPr="000E08A0" w:rsidRDefault="000E08A0" w:rsidP="000E08A0">
      <w:pPr>
        <w:suppressAutoHyphens/>
        <w:spacing w:before="280" w:after="28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Koksnes šķeldas izmēri</w:t>
      </w:r>
    </w:p>
    <w:tbl>
      <w:tblPr>
        <w:tblW w:w="4500" w:type="dxa"/>
        <w:tblCellSpacing w:w="0" w:type="dxa"/>
        <w:tblCellMar>
          <w:left w:w="0" w:type="dxa"/>
          <w:right w:w="0" w:type="dxa"/>
        </w:tblCellMar>
        <w:tblLook w:val="0000" w:firstRow="0" w:lastRow="0" w:firstColumn="0" w:lastColumn="0" w:noHBand="0" w:noVBand="0"/>
      </w:tblPr>
      <w:tblGrid>
        <w:gridCol w:w="2400"/>
        <w:gridCol w:w="1050"/>
        <w:gridCol w:w="1050"/>
      </w:tblGrid>
      <w:tr w:rsidR="000E08A0" w:rsidRPr="000E08A0" w14:paraId="7D0C8A7E" w14:textId="77777777" w:rsidTr="00FD6487">
        <w:trPr>
          <w:tblCellSpacing w:w="0" w:type="dxa"/>
        </w:trPr>
        <w:tc>
          <w:tcPr>
            <w:tcW w:w="2400" w:type="dxa"/>
            <w:vAlign w:val="center"/>
          </w:tcPr>
          <w:p w14:paraId="0D8057BA"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w:t>
            </w:r>
          </w:p>
        </w:tc>
        <w:tc>
          <w:tcPr>
            <w:tcW w:w="1050" w:type="dxa"/>
            <w:vAlign w:val="center"/>
          </w:tcPr>
          <w:p w14:paraId="0FB2286E"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90%</w:t>
            </w:r>
          </w:p>
        </w:tc>
        <w:tc>
          <w:tcPr>
            <w:tcW w:w="1050" w:type="dxa"/>
            <w:vAlign w:val="center"/>
          </w:tcPr>
          <w:p w14:paraId="40C5BDBB"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10%</w:t>
            </w:r>
          </w:p>
        </w:tc>
      </w:tr>
      <w:tr w:rsidR="000E08A0" w:rsidRPr="000E08A0" w14:paraId="551165B9" w14:textId="77777777" w:rsidTr="00FD6487">
        <w:trPr>
          <w:tblCellSpacing w:w="0" w:type="dxa"/>
        </w:trPr>
        <w:tc>
          <w:tcPr>
            <w:tcW w:w="0" w:type="auto"/>
            <w:vAlign w:val="center"/>
          </w:tcPr>
          <w:p w14:paraId="652A02A0"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BIEZUMS (mm)</w:t>
            </w:r>
          </w:p>
        </w:tc>
        <w:tc>
          <w:tcPr>
            <w:tcW w:w="0" w:type="auto"/>
            <w:vAlign w:val="center"/>
          </w:tcPr>
          <w:p w14:paraId="17B3A1E6"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5 - 15</w:t>
            </w:r>
          </w:p>
        </w:tc>
        <w:tc>
          <w:tcPr>
            <w:tcW w:w="0" w:type="auto"/>
            <w:vAlign w:val="center"/>
          </w:tcPr>
          <w:p w14:paraId="6156AC00"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15 - 20</w:t>
            </w:r>
          </w:p>
        </w:tc>
      </w:tr>
      <w:tr w:rsidR="000E08A0" w:rsidRPr="000E08A0" w14:paraId="58973E73" w14:textId="77777777" w:rsidTr="00FD6487">
        <w:trPr>
          <w:tblCellSpacing w:w="0" w:type="dxa"/>
        </w:trPr>
        <w:tc>
          <w:tcPr>
            <w:tcW w:w="0" w:type="auto"/>
            <w:vAlign w:val="center"/>
          </w:tcPr>
          <w:p w14:paraId="17784F5D"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PLATUMS (mm)</w:t>
            </w:r>
          </w:p>
        </w:tc>
        <w:tc>
          <w:tcPr>
            <w:tcW w:w="0" w:type="auto"/>
            <w:vAlign w:val="center"/>
          </w:tcPr>
          <w:p w14:paraId="7D895E80"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5 - 40</w:t>
            </w:r>
          </w:p>
        </w:tc>
        <w:tc>
          <w:tcPr>
            <w:tcW w:w="0" w:type="auto"/>
            <w:vAlign w:val="center"/>
          </w:tcPr>
          <w:p w14:paraId="19FB4BCA"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40 -50</w:t>
            </w:r>
          </w:p>
        </w:tc>
      </w:tr>
      <w:tr w:rsidR="000E08A0" w:rsidRPr="000E08A0" w14:paraId="1C0C75C8" w14:textId="77777777" w:rsidTr="00FD6487">
        <w:trPr>
          <w:tblCellSpacing w:w="0" w:type="dxa"/>
        </w:trPr>
        <w:tc>
          <w:tcPr>
            <w:tcW w:w="0" w:type="auto"/>
            <w:vAlign w:val="center"/>
          </w:tcPr>
          <w:p w14:paraId="3D43B937"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GARUMS (mm)</w:t>
            </w:r>
          </w:p>
        </w:tc>
        <w:tc>
          <w:tcPr>
            <w:tcW w:w="0" w:type="auto"/>
            <w:vAlign w:val="center"/>
          </w:tcPr>
          <w:p w14:paraId="6A253AFC"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10 - 60</w:t>
            </w:r>
          </w:p>
        </w:tc>
        <w:tc>
          <w:tcPr>
            <w:tcW w:w="0" w:type="auto"/>
            <w:vAlign w:val="center"/>
          </w:tcPr>
          <w:p w14:paraId="3154C4BE"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50 -100</w:t>
            </w:r>
          </w:p>
        </w:tc>
      </w:tr>
    </w:tbl>
    <w:p w14:paraId="250F3B72" w14:textId="77777777" w:rsidR="000E08A0" w:rsidRPr="000E08A0" w:rsidRDefault="000E08A0" w:rsidP="000E08A0">
      <w:pPr>
        <w:suppressAutoHyphens/>
        <w:spacing w:after="0" w:line="240" w:lineRule="auto"/>
        <w:ind w:left="360" w:hanging="360"/>
        <w:rPr>
          <w:rFonts w:ascii="Times New Roman" w:eastAsia="Times New Roman" w:hAnsi="Times New Roman" w:cs="Times New Roman"/>
          <w:sz w:val="24"/>
          <w:szCs w:val="24"/>
          <w:lang w:eastAsia="ar-SA"/>
        </w:rPr>
      </w:pPr>
    </w:p>
    <w:p w14:paraId="54684A52" w14:textId="77777777" w:rsidR="000E08A0" w:rsidRPr="000E08A0" w:rsidRDefault="000E08A0" w:rsidP="000E08A0">
      <w:pPr>
        <w:numPr>
          <w:ilvl w:val="0"/>
          <w:numId w:val="6"/>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mitruma pakāpe nepārsniedz 55%</w:t>
      </w:r>
    </w:p>
    <w:p w14:paraId="3FF817B0" w14:textId="77777777" w:rsidR="000E08A0" w:rsidRPr="000E08A0" w:rsidRDefault="000E08A0" w:rsidP="000E08A0">
      <w:pPr>
        <w:numPr>
          <w:ilvl w:val="0"/>
          <w:numId w:val="6"/>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svaigi </w:t>
      </w:r>
      <w:proofErr w:type="spellStart"/>
      <w:r w:rsidRPr="000E08A0">
        <w:rPr>
          <w:rFonts w:ascii="Times New Roman" w:eastAsia="Times New Roman" w:hAnsi="Times New Roman" w:cs="Times New Roman"/>
          <w:sz w:val="24"/>
          <w:szCs w:val="24"/>
          <w:lang w:eastAsia="ar-SA"/>
        </w:rPr>
        <w:t>šķeldota</w:t>
      </w:r>
      <w:proofErr w:type="spellEnd"/>
      <w:r w:rsidRPr="000E08A0">
        <w:rPr>
          <w:rFonts w:ascii="Times New Roman" w:eastAsia="Times New Roman" w:hAnsi="Times New Roman" w:cs="Times New Roman"/>
          <w:sz w:val="24"/>
          <w:szCs w:val="24"/>
          <w:lang w:eastAsia="ar-SA"/>
        </w:rPr>
        <w:t>,  </w:t>
      </w:r>
    </w:p>
    <w:p w14:paraId="2BB183FF" w14:textId="77777777" w:rsidR="000E08A0" w:rsidRPr="000E08A0" w:rsidRDefault="000E08A0" w:rsidP="000E08A0">
      <w:pPr>
        <w:numPr>
          <w:ilvl w:val="0"/>
          <w:numId w:val="6"/>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nav salijusi,</w:t>
      </w:r>
    </w:p>
    <w:p w14:paraId="542184EF" w14:textId="77777777" w:rsidR="000E08A0" w:rsidRPr="000E08A0" w:rsidRDefault="000E08A0" w:rsidP="000E08A0">
      <w:pPr>
        <w:numPr>
          <w:ilvl w:val="0"/>
          <w:numId w:val="6"/>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bez puvuma pazīmēm</w:t>
      </w:r>
    </w:p>
    <w:p w14:paraId="24F5A09D" w14:textId="77777777" w:rsidR="000E08A0" w:rsidRPr="000E08A0" w:rsidRDefault="000E08A0" w:rsidP="000E08A0">
      <w:pPr>
        <w:suppressAutoHyphens/>
        <w:spacing w:after="0" w:line="240" w:lineRule="auto"/>
        <w:ind w:left="420"/>
        <w:rPr>
          <w:rFonts w:ascii="Times New Roman" w:eastAsia="Times New Roman" w:hAnsi="Times New Roman" w:cs="Times New Roman"/>
          <w:sz w:val="24"/>
          <w:szCs w:val="24"/>
          <w:lang w:eastAsia="ar-SA"/>
        </w:rPr>
      </w:pPr>
    </w:p>
    <w:p w14:paraId="7E1F6E10"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Bez šādiem piejaukumiem:</w:t>
      </w:r>
    </w:p>
    <w:p w14:paraId="16CE6383" w14:textId="77777777" w:rsidR="000E08A0" w:rsidRPr="000E08A0" w:rsidRDefault="000E08A0" w:rsidP="000E08A0">
      <w:pPr>
        <w:numPr>
          <w:ilvl w:val="0"/>
          <w:numId w:val="5"/>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Metāla, plastmasas un gumijas priekšmeti </w:t>
      </w:r>
    </w:p>
    <w:p w14:paraId="06CC4A45" w14:textId="77777777" w:rsidR="000E08A0" w:rsidRPr="000E08A0" w:rsidRDefault="000E08A0" w:rsidP="000E08A0">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Akmeņi</w:t>
      </w:r>
    </w:p>
    <w:p w14:paraId="6649FCF3" w14:textId="77777777" w:rsidR="000E08A0" w:rsidRPr="000E08A0" w:rsidRDefault="000E08A0" w:rsidP="000E08A0">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Zeme</w:t>
      </w:r>
    </w:p>
    <w:p w14:paraId="3F79E5D9" w14:textId="77777777" w:rsidR="000E08A0" w:rsidRPr="000E08A0" w:rsidRDefault="000E08A0" w:rsidP="000E08A0">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Citi svešķermeņi</w:t>
      </w:r>
    </w:p>
    <w:p w14:paraId="42737B11" w14:textId="77777777" w:rsidR="000E08A0" w:rsidRPr="000E08A0" w:rsidRDefault="000E08A0" w:rsidP="000E08A0">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Smiltis</w:t>
      </w:r>
    </w:p>
    <w:p w14:paraId="63450EB8" w14:textId="77777777" w:rsidR="000E08A0" w:rsidRPr="000E08A0" w:rsidRDefault="000E08A0" w:rsidP="000E08A0">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Ziemas periodā – sniegs vai ledus</w:t>
      </w:r>
    </w:p>
    <w:p w14:paraId="6B5296FC" w14:textId="77777777" w:rsidR="000E08A0" w:rsidRPr="000E08A0" w:rsidRDefault="000E08A0" w:rsidP="000E08A0">
      <w:pPr>
        <w:spacing w:after="0" w:line="240" w:lineRule="auto"/>
        <w:ind w:left="360"/>
        <w:rPr>
          <w:rFonts w:ascii="Times New Roman" w:eastAsia="Times New Roman" w:hAnsi="Times New Roman" w:cs="Times New Roman"/>
          <w:sz w:val="24"/>
          <w:szCs w:val="24"/>
          <w:lang w:eastAsia="ar-SA"/>
        </w:rPr>
      </w:pPr>
    </w:p>
    <w:p w14:paraId="5A774233" w14:textId="77777777" w:rsidR="000E08A0" w:rsidRPr="000E08A0" w:rsidRDefault="000E08A0" w:rsidP="000E08A0">
      <w:pPr>
        <w:suppressAutoHyphens/>
        <w:spacing w:before="280" w:after="280" w:line="240" w:lineRule="auto"/>
        <w:rPr>
          <w:rFonts w:ascii="Times New Roman" w:eastAsia="Times New Roman" w:hAnsi="Times New Roman" w:cs="Times New Roman"/>
          <w:b/>
          <w:sz w:val="24"/>
          <w:szCs w:val="24"/>
          <w:u w:val="single"/>
          <w:lang w:eastAsia="ar-SA"/>
        </w:rPr>
      </w:pPr>
    </w:p>
    <w:bookmarkEnd w:id="7"/>
    <w:p w14:paraId="2C3373B9" w14:textId="77777777" w:rsidR="000E08A0" w:rsidRPr="000E08A0" w:rsidRDefault="000E08A0" w:rsidP="000E08A0">
      <w:pPr>
        <w:suppressAutoHyphens/>
        <w:spacing w:after="0" w:line="240" w:lineRule="auto"/>
        <w:jc w:val="right"/>
        <w:rPr>
          <w:rFonts w:ascii="Times New Roman" w:eastAsia="Times New Roman" w:hAnsi="Times New Roman" w:cs="Times New Roman"/>
          <w:sz w:val="24"/>
          <w:szCs w:val="24"/>
          <w:lang w:eastAsia="ar-SA"/>
        </w:rPr>
      </w:pPr>
      <w:r w:rsidRPr="000E08A0">
        <w:rPr>
          <w:rFonts w:ascii="Times New Roman" w:eastAsia="Times New Roman" w:hAnsi="Times New Roman" w:cs="Times New Roman"/>
          <w:b/>
          <w:sz w:val="24"/>
          <w:szCs w:val="24"/>
          <w:u w:val="single"/>
          <w:lang w:eastAsia="ar-SA"/>
        </w:rPr>
        <w:br w:type="page"/>
      </w:r>
      <w:r w:rsidRPr="000E08A0">
        <w:rPr>
          <w:rFonts w:ascii="Times New Roman" w:eastAsia="Times New Roman" w:hAnsi="Times New Roman" w:cs="Times New Roman"/>
          <w:sz w:val="24"/>
          <w:szCs w:val="24"/>
          <w:lang w:eastAsia="ar-SA"/>
        </w:rPr>
        <w:lastRenderedPageBreak/>
        <w:t>Pielikums Nr.3</w:t>
      </w:r>
    </w:p>
    <w:p w14:paraId="4CEB47D7" w14:textId="77777777" w:rsidR="000E08A0" w:rsidRPr="000E08A0" w:rsidRDefault="000E08A0" w:rsidP="000E08A0">
      <w:pPr>
        <w:suppressAutoHyphens/>
        <w:spacing w:after="0" w:line="240" w:lineRule="auto"/>
        <w:jc w:val="right"/>
        <w:rPr>
          <w:rFonts w:ascii="Times New Roman" w:eastAsia="Times New Roman" w:hAnsi="Times New Roman" w:cs="Times New Roman"/>
          <w:sz w:val="24"/>
          <w:szCs w:val="24"/>
          <w:lang w:eastAsia="ar-SA"/>
        </w:rPr>
      </w:pPr>
    </w:p>
    <w:p w14:paraId="792FCF74"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KURINĀMĀ IEPIRKŠANAS LĪGUMS Nr.</w:t>
      </w:r>
    </w:p>
    <w:p w14:paraId="3A3698DE"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p>
    <w:p w14:paraId="5B933CB6" w14:textId="4FDEA146"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Limbažos</w:t>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t>20</w:t>
      </w:r>
      <w:r w:rsidR="0023253D">
        <w:rPr>
          <w:rFonts w:ascii="Times New Roman" w:eastAsia="Times New Roman" w:hAnsi="Times New Roman" w:cs="Times New Roman"/>
          <w:sz w:val="24"/>
          <w:szCs w:val="24"/>
          <w:lang w:eastAsia="ar-SA"/>
        </w:rPr>
        <w:t>___</w:t>
      </w:r>
      <w:r w:rsidRPr="000E08A0">
        <w:rPr>
          <w:rFonts w:ascii="Times New Roman" w:eastAsia="Times New Roman" w:hAnsi="Times New Roman" w:cs="Times New Roman"/>
          <w:sz w:val="24"/>
          <w:szCs w:val="24"/>
          <w:lang w:eastAsia="ar-SA"/>
        </w:rPr>
        <w:t xml:space="preserve">.gada ___._____________         </w:t>
      </w:r>
    </w:p>
    <w:p w14:paraId="3A8CF792"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p>
    <w:p w14:paraId="4D0273A1" w14:textId="5AA5DFE5"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b/>
        <w:t xml:space="preserve">SIA "LIMBAŽU SILTUMS" reģ.Nr.LV40003006715 (Jaunā iela 2A, Limbažos, Limbažu novadā, LV-4001), kuru pārstāv valdes loceklis Aināra Grīviņa personā, kurš rīkojas saskaņā </w:t>
      </w:r>
      <w:r w:rsidR="0023253D">
        <w:rPr>
          <w:rFonts w:ascii="Times New Roman" w:eastAsia="Times New Roman" w:hAnsi="Times New Roman" w:cs="Times New Roman"/>
          <w:sz w:val="24"/>
          <w:szCs w:val="24"/>
          <w:lang w:eastAsia="ar-SA"/>
        </w:rPr>
        <w:t xml:space="preserve">ar </w:t>
      </w:r>
      <w:r w:rsidRPr="000E08A0">
        <w:rPr>
          <w:rFonts w:ascii="Times New Roman" w:eastAsia="Times New Roman" w:hAnsi="Times New Roman" w:cs="Times New Roman"/>
          <w:sz w:val="24"/>
          <w:szCs w:val="24"/>
          <w:lang w:eastAsia="ar-SA"/>
        </w:rPr>
        <w:t xml:space="preserve">statūtiem, turpmāk tekstā - Pircējs, no vienas puses, un </w:t>
      </w:r>
    </w:p>
    <w:p w14:paraId="721ACE4A" w14:textId="77777777" w:rsidR="000E08A0" w:rsidRPr="000E08A0" w:rsidRDefault="000E08A0" w:rsidP="000E08A0">
      <w:pPr>
        <w:suppressAutoHyphens/>
        <w:spacing w:after="0" w:line="240" w:lineRule="auto"/>
        <w:ind w:firstLine="72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kurš darbojas uz -------------------- pamata, turpmāk tekstā - Piegādātājs, no otras puses, abi kopā - Puses, katrs atsevišķi – Puse, izsakot savu brīvu gribu, bez maldības, viltus un spaidiem, noslēdz savā starpā līgumu par kurināmā piegādi (turpmāk tekstā – Līgums):</w:t>
      </w:r>
    </w:p>
    <w:p w14:paraId="0968CED1"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p>
    <w:p w14:paraId="14D2EAFD"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1. Līguma  priekšmets</w:t>
      </w:r>
    </w:p>
    <w:p w14:paraId="296CE501" w14:textId="5D7B8F61" w:rsidR="000E08A0" w:rsidRPr="0023253D" w:rsidRDefault="000E08A0" w:rsidP="000E08A0">
      <w:pPr>
        <w:numPr>
          <w:ilvl w:val="1"/>
          <w:numId w:val="7"/>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Piegādātājs piegādā Pircējam kurināmo (šķeldu), atbilstoši iepirkuma identifikācijas Nr.------- prasībām</w:t>
      </w:r>
      <w:r w:rsidR="0023253D">
        <w:rPr>
          <w:rFonts w:ascii="Times New Roman" w:eastAsia="Times New Roman" w:hAnsi="Times New Roman" w:cs="Times New Roman"/>
          <w:sz w:val="24"/>
          <w:szCs w:val="24"/>
          <w:lang w:eastAsia="ar-SA"/>
        </w:rPr>
        <w:t xml:space="preserve">, katlu mājā </w:t>
      </w:r>
      <w:r w:rsidR="0023253D" w:rsidRPr="00EC5668">
        <w:rPr>
          <w:rFonts w:ascii="Times New Roman" w:eastAsia="Calibri" w:hAnsi="Times New Roman" w:cs="Times New Roman"/>
          <w:bCs/>
          <w:sz w:val="24"/>
          <w:szCs w:val="24"/>
          <w:lang w:eastAsia="lv-LV"/>
        </w:rPr>
        <w:t>Skolas ielā 6a, Alojā</w:t>
      </w:r>
      <w:r w:rsidR="0023253D">
        <w:rPr>
          <w:rFonts w:ascii="Times New Roman" w:eastAsia="Calibri" w:hAnsi="Times New Roman" w:cs="Times New Roman"/>
          <w:bCs/>
          <w:sz w:val="24"/>
          <w:szCs w:val="24"/>
          <w:lang w:eastAsia="lv-LV"/>
        </w:rPr>
        <w:t>, Limbažu novadā</w:t>
      </w:r>
      <w:r w:rsidR="006F7F27">
        <w:rPr>
          <w:rFonts w:ascii="Times New Roman" w:eastAsia="Calibri" w:hAnsi="Times New Roman" w:cs="Times New Roman"/>
          <w:bCs/>
          <w:sz w:val="24"/>
          <w:szCs w:val="24"/>
          <w:lang w:eastAsia="lv-LV"/>
        </w:rPr>
        <w:t>,</w:t>
      </w:r>
    </w:p>
    <w:p w14:paraId="519A26DD"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p>
    <w:p w14:paraId="21D1BB69"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2. Apmaksas kārtība</w:t>
      </w:r>
    </w:p>
    <w:p w14:paraId="042FE692" w14:textId="77777777" w:rsidR="006F7F27" w:rsidRDefault="000E08A0" w:rsidP="003E37A2">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2.1. Pircējs maksā Piegādātājam par Līguma 1.</w:t>
      </w:r>
      <w:r w:rsidR="006F7F27">
        <w:rPr>
          <w:rFonts w:ascii="Times New Roman" w:eastAsia="Times New Roman" w:hAnsi="Times New Roman" w:cs="Times New Roman"/>
          <w:sz w:val="24"/>
          <w:szCs w:val="24"/>
          <w:lang w:eastAsia="ar-SA"/>
        </w:rPr>
        <w:t>1</w:t>
      </w:r>
      <w:r w:rsidRPr="000E08A0">
        <w:rPr>
          <w:rFonts w:ascii="Times New Roman" w:eastAsia="Times New Roman" w:hAnsi="Times New Roman" w:cs="Times New Roman"/>
          <w:sz w:val="24"/>
          <w:szCs w:val="24"/>
          <w:lang w:eastAsia="ar-SA"/>
        </w:rPr>
        <w:t xml:space="preserve">.punktā norādītajās piegādes vietās (katlu mājās) 1 </w:t>
      </w:r>
      <w:r w:rsidR="003E37A2">
        <w:rPr>
          <w:rFonts w:ascii="Times New Roman" w:eastAsia="Times New Roman" w:hAnsi="Times New Roman" w:cs="Times New Roman"/>
          <w:sz w:val="24"/>
          <w:szCs w:val="24"/>
          <w:lang w:eastAsia="ar-SA"/>
        </w:rPr>
        <w:t>ber m3</w:t>
      </w:r>
      <w:r w:rsidRPr="000E08A0">
        <w:rPr>
          <w:rFonts w:ascii="Times New Roman" w:eastAsia="Times New Roman" w:hAnsi="Times New Roman" w:cs="Times New Roman"/>
          <w:sz w:val="24"/>
          <w:szCs w:val="24"/>
          <w:lang w:eastAsia="ar-SA"/>
        </w:rPr>
        <w:t xml:space="preserve"> – ---------- EUR (bez PVN), turpmāk tekstā - Cena. Cenā ir ietvertas kurināmā iekraušanas, izkraušanas un transporta izmaksas, kā arī Pircēja vizuālās pārbaudes un kontroles izdevumi, kuri saistīti ar kurināmā kvalitātes pārbaudi pie kravas saņemšanas.</w:t>
      </w:r>
    </w:p>
    <w:p w14:paraId="36C4A319" w14:textId="3DC527D6" w:rsidR="00284BCC" w:rsidRPr="00634B51" w:rsidRDefault="006F7F27" w:rsidP="003E37A2">
      <w:pPr>
        <w:suppressAutoHyphens/>
        <w:spacing w:after="0" w:line="240" w:lineRule="auto"/>
        <w:jc w:val="both"/>
        <w:rPr>
          <w:rFonts w:ascii="Times New Roman" w:eastAsia="Times New Roman" w:hAnsi="Times New Roman" w:cs="Times New Roman"/>
          <w:sz w:val="24"/>
          <w:szCs w:val="24"/>
          <w:lang w:eastAsia="ar-SA"/>
        </w:rPr>
      </w:pPr>
      <w:r w:rsidRPr="00634B51">
        <w:rPr>
          <w:rFonts w:ascii="Times New Roman" w:eastAsia="Times New Roman" w:hAnsi="Times New Roman" w:cs="Times New Roman"/>
          <w:sz w:val="24"/>
          <w:szCs w:val="24"/>
          <w:lang w:eastAsia="ar-SA"/>
        </w:rPr>
        <w:t>2.2. P</w:t>
      </w:r>
      <w:r w:rsidR="00270EE2" w:rsidRPr="00634B51">
        <w:rPr>
          <w:rFonts w:ascii="Times New Roman" w:eastAsia="Times New Roman" w:hAnsi="Times New Roman" w:cs="Times New Roman"/>
          <w:sz w:val="24"/>
          <w:szCs w:val="24"/>
          <w:lang w:eastAsia="ar-SA"/>
        </w:rPr>
        <w:t xml:space="preserve">iegādātais šķeldas apjoms pusēm tiek uzmērīts saņemšanas vietā </w:t>
      </w:r>
      <w:r w:rsidR="00634B51" w:rsidRPr="00634B51">
        <w:rPr>
          <w:rFonts w:ascii="Times New Roman" w:eastAsia="Times New Roman" w:hAnsi="Times New Roman" w:cs="Times New Roman"/>
          <w:sz w:val="24"/>
          <w:szCs w:val="24"/>
          <w:lang w:eastAsia="ar-SA"/>
        </w:rPr>
        <w:t>(katlu mājā).</w:t>
      </w:r>
    </w:p>
    <w:p w14:paraId="4375A10E" w14:textId="72C17EC4"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2.</w:t>
      </w:r>
      <w:r w:rsidR="006F7F27">
        <w:rPr>
          <w:rFonts w:ascii="Times New Roman" w:eastAsia="Times New Roman" w:hAnsi="Times New Roman" w:cs="Times New Roman"/>
          <w:sz w:val="24"/>
          <w:szCs w:val="24"/>
          <w:lang w:eastAsia="ar-SA"/>
        </w:rPr>
        <w:t>3</w:t>
      </w:r>
      <w:r w:rsidRPr="000E08A0">
        <w:rPr>
          <w:rFonts w:ascii="Times New Roman" w:eastAsia="Times New Roman" w:hAnsi="Times New Roman" w:cs="Times New Roman"/>
          <w:sz w:val="24"/>
          <w:szCs w:val="24"/>
          <w:lang w:eastAsia="ar-SA"/>
        </w:rPr>
        <w:t>. Pircējs 30 (trīsdesmit) dienu laikā pēc rēķina saņemšanas norēķinās ar Piegādātāju.</w:t>
      </w:r>
    </w:p>
    <w:p w14:paraId="12B08103"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p>
    <w:p w14:paraId="18520B49"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3. Līguma termiņš</w:t>
      </w:r>
    </w:p>
    <w:p w14:paraId="1E87B608" w14:textId="28C0FD54"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3.1. Līgums stājas spēkā brīdī, kad to parakstījušas abas Puses un tiek noslēgts līdz 20</w:t>
      </w:r>
      <w:r w:rsidR="00710547">
        <w:rPr>
          <w:rFonts w:ascii="Times New Roman" w:eastAsia="Times New Roman" w:hAnsi="Times New Roman" w:cs="Times New Roman"/>
          <w:sz w:val="24"/>
          <w:szCs w:val="24"/>
          <w:lang w:eastAsia="ar-SA"/>
        </w:rPr>
        <w:t>__</w:t>
      </w:r>
      <w:r w:rsidRPr="000E08A0">
        <w:rPr>
          <w:rFonts w:ascii="Times New Roman" w:eastAsia="Times New Roman" w:hAnsi="Times New Roman" w:cs="Times New Roman"/>
          <w:sz w:val="24"/>
          <w:szCs w:val="24"/>
          <w:lang w:eastAsia="ar-SA"/>
        </w:rPr>
        <w:t xml:space="preserve">.gada </w:t>
      </w:r>
      <w:r w:rsidR="00710547">
        <w:rPr>
          <w:rFonts w:ascii="Times New Roman" w:eastAsia="Times New Roman" w:hAnsi="Times New Roman" w:cs="Times New Roman"/>
          <w:sz w:val="24"/>
          <w:szCs w:val="24"/>
          <w:lang w:eastAsia="ar-SA"/>
        </w:rPr>
        <w:t>____________</w:t>
      </w:r>
      <w:r w:rsidRPr="000E08A0">
        <w:rPr>
          <w:rFonts w:ascii="Times New Roman" w:eastAsia="Times New Roman" w:hAnsi="Times New Roman" w:cs="Times New Roman"/>
          <w:sz w:val="24"/>
          <w:szCs w:val="24"/>
          <w:lang w:eastAsia="ar-SA"/>
        </w:rPr>
        <w:t xml:space="preserve">. </w:t>
      </w:r>
    </w:p>
    <w:p w14:paraId="575F0175"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p>
    <w:p w14:paraId="72C7DA50" w14:textId="77777777" w:rsidR="000E08A0" w:rsidRPr="000E08A0" w:rsidRDefault="000E08A0" w:rsidP="000E08A0">
      <w:pPr>
        <w:suppressAutoHyphens/>
        <w:spacing w:after="0" w:line="240" w:lineRule="auto"/>
        <w:ind w:left="2160" w:firstLine="720"/>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 xml:space="preserve"> 4. Piegādātāja tiesības un  pienākumi</w:t>
      </w:r>
    </w:p>
    <w:p w14:paraId="780F3615" w14:textId="77777777" w:rsidR="000E08A0" w:rsidRPr="000E08A0" w:rsidRDefault="000E08A0" w:rsidP="000E08A0">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4.1. Piegādātājs apņemas piegādāt nepārtraukti kurināmo atbilstoši iepirkuma identifikācijas Nr. ---------- (Pielikums Nr.1) prasībām un Līguma noteikumiem, tai skaitā brīvdienās un svētku dienās.</w:t>
      </w:r>
    </w:p>
    <w:p w14:paraId="7A9AA9C1" w14:textId="77777777" w:rsidR="000E08A0" w:rsidRPr="000E08A0" w:rsidRDefault="000E08A0" w:rsidP="000E08A0">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4.2. Ievērot kurināmā piegādes laiku darba dienās no plkst. 8</w:t>
      </w:r>
      <w:r w:rsidR="004C241F">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00-16</w:t>
      </w:r>
      <w:r w:rsidR="004C241F">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00, brīvdienās un svētku dienās piegādes laiks tiek noteikts pušu pārstāvjiem iepriekš vienojoties pa e-pastu vai telefoniski, bet ne vēlāk kā divas dienas pirms brīvdienām un svētku dienām.</w:t>
      </w:r>
    </w:p>
    <w:p w14:paraId="1A6F4122"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4.3. Informēt Pircēju iepriekšējā dienā līdz plkst. 16</w:t>
      </w:r>
      <w:r w:rsidR="004C241F">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 xml:space="preserve">30 par precīzu kurināmā piegādes laiku nākošai dienai. Informācijas nodošana notiek telefoniski starp šā Līguma 10.2.punktā norādītajām kontaktpersonām. </w:t>
      </w:r>
    </w:p>
    <w:p w14:paraId="39227E1C"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4.4. Nodrošināt Pircēja kurināmā pārbaudi kravā.</w:t>
      </w:r>
    </w:p>
    <w:p w14:paraId="7B4CB9F5"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4.5. Nodrošināt kurināmā apjoma piegādi tādā apjomā, kādu ir noteicis Pircējs iepriekšējā dienā. Informācijas nodošana notiek telefoniski starp šā Līguma 10.2.punktā norādītajām kontaktpersonām un turpat norādītajiem tālruņa numuriem.</w:t>
      </w:r>
    </w:p>
    <w:p w14:paraId="4986D846"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4.6. Izkraut kurināmo Pircēja norādītajā vietā.</w:t>
      </w:r>
    </w:p>
    <w:p w14:paraId="5523E166" w14:textId="363995B9"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4.7. </w:t>
      </w:r>
      <w:r w:rsidRPr="006F7F27">
        <w:rPr>
          <w:rFonts w:ascii="Times New Roman" w:eastAsia="Times New Roman" w:hAnsi="Times New Roman" w:cs="Times New Roman"/>
          <w:sz w:val="24"/>
          <w:szCs w:val="24"/>
          <w:lang w:eastAsia="ar-SA"/>
        </w:rPr>
        <w:t xml:space="preserve">Piegādātājs sagatavo rēķinu Pircējam par iepriekšējā mēnesī </w:t>
      </w:r>
      <w:r w:rsidR="006F7F27" w:rsidRPr="006F7F27">
        <w:rPr>
          <w:rFonts w:ascii="Times New Roman" w:eastAsia="Times New Roman" w:hAnsi="Times New Roman" w:cs="Times New Roman"/>
          <w:sz w:val="24"/>
          <w:szCs w:val="24"/>
          <w:lang w:eastAsia="ar-SA"/>
        </w:rPr>
        <w:t>piegādāto kurināmo ne</w:t>
      </w:r>
      <w:r w:rsidRPr="006F7F27">
        <w:rPr>
          <w:rFonts w:ascii="Times New Roman" w:eastAsia="Times New Roman" w:hAnsi="Times New Roman" w:cs="Times New Roman"/>
          <w:sz w:val="24"/>
          <w:szCs w:val="24"/>
          <w:lang w:eastAsia="ar-SA"/>
        </w:rPr>
        <w:t xml:space="preserve"> vēlāk kā līdz tekošā mēneša 10.datumam.</w:t>
      </w:r>
      <w:r w:rsidRPr="000E08A0">
        <w:rPr>
          <w:rFonts w:ascii="Times New Roman" w:eastAsia="Times New Roman" w:hAnsi="Times New Roman" w:cs="Times New Roman"/>
          <w:sz w:val="24"/>
          <w:szCs w:val="24"/>
          <w:lang w:eastAsia="ar-SA"/>
        </w:rPr>
        <w:t xml:space="preserve"> </w:t>
      </w:r>
    </w:p>
    <w:p w14:paraId="5C8AFC71" w14:textId="77777777" w:rsidR="000E08A0" w:rsidRPr="000E08A0" w:rsidRDefault="000E08A0" w:rsidP="000E08A0">
      <w:pPr>
        <w:suppressAutoHyphens/>
        <w:spacing w:after="0" w:line="240" w:lineRule="auto"/>
        <w:jc w:val="both"/>
        <w:rPr>
          <w:rFonts w:ascii="Times New Roman" w:eastAsia="Arial" w:hAnsi="Times New Roman" w:cs="Times New Roman"/>
          <w:sz w:val="24"/>
          <w:szCs w:val="24"/>
        </w:rPr>
      </w:pPr>
      <w:r w:rsidRPr="000E08A0">
        <w:rPr>
          <w:rFonts w:ascii="Times New Roman" w:eastAsia="Arial" w:hAnsi="Times New Roman" w:cs="Times New Roman"/>
          <w:sz w:val="24"/>
          <w:szCs w:val="24"/>
        </w:rPr>
        <w:t>4.8. Apmaksāt Pircējam pamatotos papildus izdevumus, kuri radušies ar to, ka kurināmais darba dienas laikā ir ticis piegādāts neiekļaujoties Līgumā noteiktajā piegādes laikā.</w:t>
      </w:r>
    </w:p>
    <w:p w14:paraId="5B035497"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lastRenderedPageBreak/>
        <w:t>4.9. Apmaksāt Pircējam radušos tiešos zaudējumus, kuri radušies no nekvalitatīvi piegādātā kurināmā, t.i., ja kurināmajā ir svešķermeņi, kā rezultātā tiek bojātas katlu tehnoloģiskās iekārtas.</w:t>
      </w:r>
    </w:p>
    <w:p w14:paraId="29D10105"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4.10. Piegādātājam ir jānodrošina kurināmā (šķeldas) atbilstība 2020.gada 15.septembra Ministru kabineta noteikumu Nr. 576 “Prasības aizsardzībai pret jonizējošo starojumu, ko izraisa radionuklīda cēzija 137 saturs koksnē, kas ievesta Latvijā no citas valsts” (spēkā ar 01.04.2021.) prasībām un citām Latvijas Republikas normatīvo aktu prasībā. Gadījumā, ja kurināmai (šķelda) un kurināmā sadedzināšanas rezultātā radušos pelnu laboratoriskās analīzes neatbilst MK noteikumu Nr.576 prasībām, Piegādātājs jāsedz visus izdevumus, kas Pircējam radušies saistībā ar MK noteikumu Nr.576 prasību nodrošināšanu.</w:t>
      </w:r>
    </w:p>
    <w:p w14:paraId="5220E053"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p>
    <w:p w14:paraId="524AC33E" w14:textId="77777777" w:rsidR="000E08A0" w:rsidRPr="000E08A0" w:rsidRDefault="000E08A0" w:rsidP="000E08A0">
      <w:pPr>
        <w:tabs>
          <w:tab w:val="left" w:pos="0"/>
          <w:tab w:val="left" w:pos="360"/>
        </w:tabs>
        <w:suppressAutoHyphens/>
        <w:overflowPunct w:val="0"/>
        <w:autoSpaceDE w:val="0"/>
        <w:spacing w:after="120" w:line="240" w:lineRule="auto"/>
        <w:jc w:val="center"/>
        <w:textAlignment w:val="baseline"/>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5. Pircēja tiesības un pienākumi</w:t>
      </w:r>
    </w:p>
    <w:p w14:paraId="1930FB5D" w14:textId="63B009D5" w:rsidR="000E08A0" w:rsidRPr="000E08A0" w:rsidRDefault="000E08A0" w:rsidP="000E08A0">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5.1. Nodrošina Piegādātāja piekļūšanu katlu māj</w:t>
      </w:r>
      <w:r w:rsidR="006F7F27">
        <w:rPr>
          <w:rFonts w:ascii="Times New Roman" w:eastAsia="Times New Roman" w:hAnsi="Times New Roman" w:cs="Times New Roman"/>
          <w:sz w:val="24"/>
          <w:szCs w:val="24"/>
          <w:lang w:eastAsia="ar-SA"/>
        </w:rPr>
        <w:t>as</w:t>
      </w:r>
      <w:r w:rsidRPr="000E08A0">
        <w:rPr>
          <w:rFonts w:ascii="Times New Roman" w:eastAsia="Times New Roman" w:hAnsi="Times New Roman" w:cs="Times New Roman"/>
          <w:sz w:val="24"/>
          <w:szCs w:val="24"/>
          <w:lang w:eastAsia="ar-SA"/>
        </w:rPr>
        <w:t xml:space="preserve"> izkraušanas punkt</w:t>
      </w:r>
      <w:r w:rsidR="006F7F27">
        <w:rPr>
          <w:rFonts w:ascii="Times New Roman" w:eastAsia="Times New Roman" w:hAnsi="Times New Roman" w:cs="Times New Roman"/>
          <w:sz w:val="24"/>
          <w:szCs w:val="24"/>
          <w:lang w:eastAsia="ar-SA"/>
        </w:rPr>
        <w:t>ā</w:t>
      </w:r>
      <w:r w:rsidRPr="000E08A0">
        <w:rPr>
          <w:rFonts w:ascii="Times New Roman" w:eastAsia="Times New Roman" w:hAnsi="Times New Roman" w:cs="Times New Roman"/>
          <w:sz w:val="24"/>
          <w:szCs w:val="24"/>
          <w:lang w:eastAsia="ar-SA"/>
        </w:rPr>
        <w:t xml:space="preserve">. </w:t>
      </w:r>
    </w:p>
    <w:p w14:paraId="0727F076" w14:textId="77777777" w:rsidR="000E08A0" w:rsidRPr="000E08A0" w:rsidRDefault="000E08A0" w:rsidP="000E08A0">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5.2. Pircējam ir tiesības izvirzīt pretenzijas Piegādātājam, ja pilnīgi vai daļēji netiek pildīts kāds no šī Līguma nosacījumiem. </w:t>
      </w:r>
    </w:p>
    <w:p w14:paraId="224091E5" w14:textId="77777777" w:rsidR="000E08A0" w:rsidRPr="000E08A0" w:rsidRDefault="000E08A0" w:rsidP="000E08A0">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5.3. Pircējam ir pienākums ir veikt norēķinus šī Līguma noteiktajā kārtībā, termiņā un apmērā.</w:t>
      </w:r>
    </w:p>
    <w:p w14:paraId="2229CC6B" w14:textId="77777777" w:rsidR="000E08A0" w:rsidRPr="000E08A0" w:rsidRDefault="000E08A0" w:rsidP="000E08A0">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3893F0A0" w14:textId="77777777" w:rsidR="000E08A0" w:rsidRPr="000E08A0" w:rsidRDefault="000E08A0" w:rsidP="000E08A0">
      <w:pPr>
        <w:suppressAutoHyphens/>
        <w:spacing w:after="120" w:line="240" w:lineRule="auto"/>
        <w:jc w:val="center"/>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t>6. Līdzēju atbildība</w:t>
      </w:r>
    </w:p>
    <w:p w14:paraId="1E82F61B"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6.1. Līdzēji ir atbildīgi par šajā Līgumā noteikto saistību nepildīšanu vai nepienācīgu pildīšanu un Latvijas Republikā spēkā esošo normatīvo aktu ievērošanu. Līdzēju saistības pret otru Līdzēju vai trešajām personām ietver atbildību par zaudējumiem, kas nodarīti otram Līdzējam vai trešajām personām saskaņā ar Latvijas Republikā spēkā esošajiem normatīvajiem aktiem.</w:t>
      </w:r>
    </w:p>
    <w:p w14:paraId="21282454"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caps/>
          <w:sz w:val="24"/>
          <w:szCs w:val="24"/>
          <w:lang w:eastAsia="ar-SA"/>
        </w:rPr>
        <w:t xml:space="preserve">6.2. </w:t>
      </w:r>
      <w:r w:rsidRPr="000E08A0">
        <w:rPr>
          <w:rFonts w:ascii="Times New Roman" w:eastAsia="Times New Roman" w:hAnsi="Times New Roman" w:cs="Times New Roman"/>
          <w:sz w:val="24"/>
          <w:szCs w:val="24"/>
          <w:lang w:eastAsia="ar-SA"/>
        </w:rPr>
        <w:t>Piegādātājs ir atbildīgs par Pircējam nodarītajiem zaudējumiem, kas radušies Piegādātāja vainas dēļ.</w:t>
      </w:r>
    </w:p>
    <w:p w14:paraId="1C067F0A"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6.3. Ja Piegādātājs neveic Līgumā noteiktos pienākumus, Pircējam ir tiesības neveikt Līgumā noteikto apmaksu.</w:t>
      </w:r>
    </w:p>
    <w:p w14:paraId="404451EA"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6.4. Līguma 2.punktā noteiktā samaksas termiņa nokavējuma gadījumā Pircējs maksā </w:t>
      </w:r>
      <w:r w:rsidRPr="000E08A0">
        <w:rPr>
          <w:rFonts w:ascii="Times New Roman" w:eastAsia="Times New Roman" w:hAnsi="Times New Roman" w:cs="Times New Roman"/>
          <w:caps/>
          <w:sz w:val="24"/>
          <w:szCs w:val="24"/>
          <w:lang w:eastAsia="ar-SA"/>
        </w:rPr>
        <w:t>p</w:t>
      </w:r>
      <w:r w:rsidRPr="000E08A0">
        <w:rPr>
          <w:rFonts w:ascii="Times New Roman" w:eastAsia="Times New Roman" w:hAnsi="Times New Roman" w:cs="Times New Roman"/>
          <w:sz w:val="24"/>
          <w:szCs w:val="24"/>
          <w:lang w:eastAsia="ar-SA"/>
        </w:rPr>
        <w:t>iegādātājam līgumsodu 0,05% apmērā no nokavētā maksājuma summas par katru nokavēto dienu, bet ne vairāk kā 10% no Līguma kopējās summas.</w:t>
      </w:r>
    </w:p>
    <w:p w14:paraId="18074917"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6.5. Ja </w:t>
      </w:r>
      <w:r w:rsidRPr="000E08A0">
        <w:rPr>
          <w:rFonts w:ascii="Times New Roman" w:eastAsia="Times New Roman" w:hAnsi="Times New Roman" w:cs="Times New Roman"/>
          <w:caps/>
          <w:sz w:val="24"/>
          <w:szCs w:val="24"/>
          <w:lang w:eastAsia="ar-SA"/>
        </w:rPr>
        <w:t>p</w:t>
      </w:r>
      <w:r w:rsidRPr="000E08A0">
        <w:rPr>
          <w:rFonts w:ascii="Times New Roman" w:eastAsia="Times New Roman" w:hAnsi="Times New Roman" w:cs="Times New Roman"/>
          <w:sz w:val="24"/>
          <w:szCs w:val="24"/>
          <w:lang w:eastAsia="ar-SA"/>
        </w:rPr>
        <w:t xml:space="preserve">iegādātājs nepilda kādu Līguma noteikumu, Pircējam ir tiesības par katru konstatēto Līguma neizpildes vai nepienācīgas izpildes gadījumu ieturēt līgumsodu 100,00 EUR (viens simts </w:t>
      </w:r>
      <w:proofErr w:type="spellStart"/>
      <w:r w:rsidRPr="000E08A0">
        <w:rPr>
          <w:rFonts w:ascii="Times New Roman" w:eastAsia="Times New Roman" w:hAnsi="Times New Roman" w:cs="Times New Roman"/>
          <w:sz w:val="24"/>
          <w:szCs w:val="24"/>
          <w:lang w:eastAsia="ar-SA"/>
        </w:rPr>
        <w:t>euro</w:t>
      </w:r>
      <w:proofErr w:type="spellEnd"/>
      <w:r w:rsidRPr="000E08A0">
        <w:rPr>
          <w:rFonts w:ascii="Times New Roman" w:eastAsia="Times New Roman" w:hAnsi="Times New Roman" w:cs="Times New Roman"/>
          <w:sz w:val="24"/>
          <w:szCs w:val="24"/>
          <w:lang w:eastAsia="ar-SA"/>
        </w:rPr>
        <w:t>) apmērā.</w:t>
      </w:r>
    </w:p>
    <w:p w14:paraId="6A8BAAFB"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6.6. Ja Puses atsakās no Līguma 6.4. un 6.5. punktā minētajām sankcijām gadījumā, ja Puses savstarpēji vienojas vai otra Puse pierāda, ka kavēšanās iemesls ir trešā puse vai nepārvarama vara, un tās iemeslu minētā Puse nav varējusi novērst.</w:t>
      </w:r>
    </w:p>
    <w:p w14:paraId="0B2B3ECC"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6.7. Ja konstatēta neatbilstoša kurināmā piegāde, Pircējs pieņemot kravu sastāda aktu un nosūta Piegādātājam atpakaļ nekvalitatīvo kurināmo.</w:t>
      </w:r>
    </w:p>
    <w:p w14:paraId="1514C2E5" w14:textId="77777777" w:rsidR="000E08A0" w:rsidRPr="000E08A0" w:rsidRDefault="000E08A0" w:rsidP="000E08A0">
      <w:pPr>
        <w:tabs>
          <w:tab w:val="left" w:pos="0"/>
        </w:tabs>
        <w:spacing w:after="0" w:line="240" w:lineRule="auto"/>
        <w:ind w:right="1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6.8. Ja piegādātajā kurināmajā esošo svešķermeņu (metāla izstrādājumu, akmeņu u.tml.) dēļ tiek bojātas katlu mājas tehnoloģiskās iekārtas. Konstatējot iepriekš minēto faktu tiek sastādīts akts, pieaicinot Piegādātāja pārstāvi. Piegādātājs atlīdzina Pircējam visus tiešos izdevumus, kas saistīti ar bojājumu novēršanu.</w:t>
      </w:r>
    </w:p>
    <w:p w14:paraId="58859A2A" w14:textId="77777777" w:rsidR="000E08A0" w:rsidRPr="000E08A0" w:rsidRDefault="000E08A0" w:rsidP="000E08A0">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6.9. Ja Līgums tiek lauzts, vainīgā puse sedz visus izdevumus, kas radušies otrai pusei šīs darbības rezultātā.</w:t>
      </w:r>
    </w:p>
    <w:p w14:paraId="2C679B56" w14:textId="77777777" w:rsidR="00634B51" w:rsidRDefault="00634B51" w:rsidP="000E08A0">
      <w:pPr>
        <w:tabs>
          <w:tab w:val="left" w:pos="0"/>
        </w:tabs>
        <w:suppressAutoHyphens/>
        <w:overflowPunct w:val="0"/>
        <w:autoSpaceDE w:val="0"/>
        <w:spacing w:after="120" w:line="240" w:lineRule="auto"/>
        <w:ind w:right="180"/>
        <w:jc w:val="center"/>
        <w:textAlignment w:val="baseline"/>
        <w:rPr>
          <w:rFonts w:ascii="Times New Roman" w:eastAsia="Times New Roman" w:hAnsi="Times New Roman" w:cs="Times New Roman"/>
          <w:bCs/>
          <w:sz w:val="24"/>
          <w:szCs w:val="24"/>
          <w:u w:val="single"/>
          <w:lang w:eastAsia="ar-SA"/>
        </w:rPr>
      </w:pPr>
    </w:p>
    <w:p w14:paraId="54151AAA" w14:textId="77777777" w:rsidR="00710547" w:rsidRDefault="00710547" w:rsidP="000E08A0">
      <w:pPr>
        <w:tabs>
          <w:tab w:val="left" w:pos="0"/>
        </w:tabs>
        <w:suppressAutoHyphens/>
        <w:overflowPunct w:val="0"/>
        <w:autoSpaceDE w:val="0"/>
        <w:spacing w:after="120" w:line="240" w:lineRule="auto"/>
        <w:ind w:right="180"/>
        <w:jc w:val="center"/>
        <w:textAlignment w:val="baseline"/>
        <w:rPr>
          <w:rFonts w:ascii="Times New Roman" w:eastAsia="Times New Roman" w:hAnsi="Times New Roman" w:cs="Times New Roman"/>
          <w:bCs/>
          <w:sz w:val="24"/>
          <w:szCs w:val="24"/>
          <w:u w:val="single"/>
          <w:lang w:eastAsia="ar-SA"/>
        </w:rPr>
      </w:pPr>
    </w:p>
    <w:p w14:paraId="26565991" w14:textId="77777777" w:rsidR="00710547" w:rsidRDefault="00710547" w:rsidP="000E08A0">
      <w:pPr>
        <w:tabs>
          <w:tab w:val="left" w:pos="0"/>
        </w:tabs>
        <w:suppressAutoHyphens/>
        <w:overflowPunct w:val="0"/>
        <w:autoSpaceDE w:val="0"/>
        <w:spacing w:after="120" w:line="240" w:lineRule="auto"/>
        <w:ind w:right="180"/>
        <w:jc w:val="center"/>
        <w:textAlignment w:val="baseline"/>
        <w:rPr>
          <w:rFonts w:ascii="Times New Roman" w:eastAsia="Times New Roman" w:hAnsi="Times New Roman" w:cs="Times New Roman"/>
          <w:bCs/>
          <w:sz w:val="24"/>
          <w:szCs w:val="24"/>
          <w:u w:val="single"/>
          <w:lang w:eastAsia="ar-SA"/>
        </w:rPr>
      </w:pPr>
    </w:p>
    <w:p w14:paraId="18782855" w14:textId="1D74FF01" w:rsidR="000E08A0" w:rsidRPr="000E08A0" w:rsidRDefault="000E08A0" w:rsidP="000E08A0">
      <w:pPr>
        <w:tabs>
          <w:tab w:val="left" w:pos="0"/>
        </w:tabs>
        <w:suppressAutoHyphens/>
        <w:overflowPunct w:val="0"/>
        <w:autoSpaceDE w:val="0"/>
        <w:spacing w:after="120" w:line="240" w:lineRule="auto"/>
        <w:ind w:right="180"/>
        <w:jc w:val="center"/>
        <w:textAlignment w:val="baseline"/>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lastRenderedPageBreak/>
        <w:t>7. Līguma apturēšana, izbeigšana, izpilde</w:t>
      </w:r>
    </w:p>
    <w:p w14:paraId="4D5DDB18" w14:textId="439BA62F" w:rsidR="000E08A0" w:rsidRPr="000E08A0" w:rsidRDefault="000E08A0" w:rsidP="000E08A0">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7.</w:t>
      </w:r>
      <w:r w:rsidR="00634B51">
        <w:rPr>
          <w:rFonts w:ascii="Times New Roman" w:eastAsia="Times New Roman" w:hAnsi="Times New Roman" w:cs="Times New Roman"/>
          <w:sz w:val="24"/>
          <w:szCs w:val="24"/>
          <w:lang w:eastAsia="ar-SA"/>
        </w:rPr>
        <w:t>1</w:t>
      </w:r>
      <w:r w:rsidRPr="000E08A0">
        <w:rPr>
          <w:rFonts w:ascii="Times New Roman" w:eastAsia="Times New Roman" w:hAnsi="Times New Roman" w:cs="Times New Roman"/>
          <w:sz w:val="24"/>
          <w:szCs w:val="24"/>
          <w:lang w:eastAsia="ar-SA"/>
        </w:rPr>
        <w:t xml:space="preserve">. Ja Piegādātājs vienpusēji ierosina lauzt Līgumu, tad Piegādātājs, maksā Pircējam vienreizēju līgumsodu </w:t>
      </w:r>
      <w:r w:rsidR="003E37A2">
        <w:rPr>
          <w:rFonts w:ascii="Times New Roman" w:eastAsia="Times New Roman" w:hAnsi="Times New Roman" w:cs="Times New Roman"/>
          <w:sz w:val="24"/>
          <w:szCs w:val="24"/>
          <w:lang w:eastAsia="ar-SA"/>
        </w:rPr>
        <w:t>1</w:t>
      </w:r>
      <w:r w:rsidRPr="000E08A0">
        <w:rPr>
          <w:rFonts w:ascii="Times New Roman" w:eastAsia="Times New Roman" w:hAnsi="Times New Roman" w:cs="Times New Roman"/>
          <w:sz w:val="24"/>
          <w:szCs w:val="24"/>
          <w:lang w:eastAsia="ar-SA"/>
        </w:rPr>
        <w:t xml:space="preserve">0000,00 EUR (desmit tūkstošus </w:t>
      </w:r>
      <w:proofErr w:type="spellStart"/>
      <w:r w:rsidRPr="000E08A0">
        <w:rPr>
          <w:rFonts w:ascii="Times New Roman" w:eastAsia="Times New Roman" w:hAnsi="Times New Roman" w:cs="Times New Roman"/>
          <w:sz w:val="24"/>
          <w:szCs w:val="24"/>
          <w:lang w:eastAsia="ar-SA"/>
        </w:rPr>
        <w:t>euro</w:t>
      </w:r>
      <w:proofErr w:type="spellEnd"/>
      <w:r w:rsidRPr="000E08A0">
        <w:rPr>
          <w:rFonts w:ascii="Times New Roman" w:eastAsia="Times New Roman" w:hAnsi="Times New Roman" w:cs="Times New Roman"/>
          <w:sz w:val="24"/>
          <w:szCs w:val="24"/>
          <w:lang w:eastAsia="ar-SA"/>
        </w:rPr>
        <w:t>) apmērā,  kā arī radušos tiešos zaudējumus un soda naudu. Pircējam ir tiesības vienreizējo līgumsodu, soda naudu, radušos zaudējumus ieturēt no Piegādātājam nesamaksātās maksas par piegādāto kurināmo. Pie Līguma izbeigšanas visas nenomaksātās soda sankcijas, zaudējumi un Līgumā noteiktie maksājumi Piegādātājam ir jāsamaksā 10 (desmit) dienu laikā.</w:t>
      </w:r>
    </w:p>
    <w:p w14:paraId="24AB096D" w14:textId="3C222268" w:rsidR="000E08A0" w:rsidRPr="000E08A0" w:rsidRDefault="000E08A0" w:rsidP="000E08A0">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7.</w:t>
      </w:r>
      <w:r w:rsidR="00634B51">
        <w:rPr>
          <w:rFonts w:ascii="Times New Roman" w:eastAsia="Times New Roman" w:hAnsi="Times New Roman" w:cs="Times New Roman"/>
          <w:sz w:val="24"/>
          <w:szCs w:val="24"/>
          <w:lang w:eastAsia="ar-SA"/>
        </w:rPr>
        <w:t>2</w:t>
      </w:r>
      <w:r w:rsidRPr="000E08A0">
        <w:rPr>
          <w:rFonts w:ascii="Times New Roman" w:eastAsia="Times New Roman" w:hAnsi="Times New Roman" w:cs="Times New Roman"/>
          <w:sz w:val="24"/>
          <w:szCs w:val="24"/>
          <w:lang w:eastAsia="ar-SA"/>
        </w:rPr>
        <w:t>. Pircējs var vienpusēji pārtraukt Līguma izpildi, rakstiski brīdinot Piegādātāju, sekojošu iemeslu dēļ:</w:t>
      </w:r>
    </w:p>
    <w:p w14:paraId="50956F0B" w14:textId="750D681A" w:rsidR="000E08A0" w:rsidRPr="000E08A0" w:rsidRDefault="000E08A0" w:rsidP="000E08A0">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7.</w:t>
      </w:r>
      <w:r w:rsidR="00634B51">
        <w:rPr>
          <w:rFonts w:ascii="Times New Roman" w:eastAsia="Times New Roman" w:hAnsi="Times New Roman" w:cs="Times New Roman"/>
          <w:sz w:val="24"/>
          <w:szCs w:val="24"/>
          <w:lang w:eastAsia="ar-SA"/>
        </w:rPr>
        <w:t>2</w:t>
      </w:r>
      <w:r w:rsidRPr="000E08A0">
        <w:rPr>
          <w:rFonts w:ascii="Times New Roman" w:eastAsia="Times New Roman" w:hAnsi="Times New Roman" w:cs="Times New Roman"/>
          <w:sz w:val="24"/>
          <w:szCs w:val="24"/>
          <w:lang w:eastAsia="ar-SA"/>
        </w:rPr>
        <w:t>.1. ja Piegādātājs nepilda saistības, kas saistītas ar noslēgtā Līguma izpildi,</w:t>
      </w:r>
    </w:p>
    <w:p w14:paraId="0FD1C7AD" w14:textId="57E6076E" w:rsidR="000E08A0" w:rsidRPr="000E08A0" w:rsidRDefault="000E08A0" w:rsidP="000E08A0">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7.</w:t>
      </w:r>
      <w:r w:rsidR="00634B51">
        <w:rPr>
          <w:rFonts w:ascii="Times New Roman" w:eastAsia="Times New Roman" w:hAnsi="Times New Roman" w:cs="Times New Roman"/>
          <w:sz w:val="24"/>
          <w:szCs w:val="24"/>
          <w:lang w:eastAsia="ar-SA"/>
        </w:rPr>
        <w:t>2</w:t>
      </w:r>
      <w:r w:rsidRPr="000E08A0">
        <w:rPr>
          <w:rFonts w:ascii="Times New Roman" w:eastAsia="Times New Roman" w:hAnsi="Times New Roman" w:cs="Times New Roman"/>
          <w:sz w:val="24"/>
          <w:szCs w:val="24"/>
          <w:lang w:eastAsia="ar-SA"/>
        </w:rPr>
        <w:t>.2. Ja saistību nepildīšana Piegādātājs nav novērsis 2 (divu) darba dienu laikā pēc rakstisku brīdinājumu saņemšanas.</w:t>
      </w:r>
    </w:p>
    <w:p w14:paraId="7DE5E0AE" w14:textId="77777777" w:rsidR="000E08A0" w:rsidRPr="000E08A0" w:rsidRDefault="000E08A0" w:rsidP="000E08A0">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76E9732F" w14:textId="77777777" w:rsidR="000E08A0" w:rsidRPr="000E08A0" w:rsidRDefault="000E08A0" w:rsidP="000E08A0">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t>8. Strīdu izšķiršanas kārtība</w:t>
      </w:r>
    </w:p>
    <w:p w14:paraId="74F4DB91" w14:textId="77777777" w:rsidR="000E08A0" w:rsidRPr="000E08A0" w:rsidRDefault="000E08A0" w:rsidP="000E08A0">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8.1. Strīdus, kas Pusēm rodas saistībā ar šī Līguma izpildi, Puses risina pārrunu ceļa. Gadījumā, ja Puses nevar vienoties, strīdus jautājums tiek nodots izskatīšanai tiesā atbilstoši LR spēkā esošajiem normatīvajiem aktiem.</w:t>
      </w:r>
    </w:p>
    <w:p w14:paraId="70982F80" w14:textId="77777777" w:rsidR="000E08A0" w:rsidRPr="000E08A0" w:rsidRDefault="000E08A0" w:rsidP="000E08A0">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t>9. Nepārvarama vara</w:t>
      </w:r>
    </w:p>
    <w:p w14:paraId="19633C03" w14:textId="77777777" w:rsidR="000E08A0" w:rsidRPr="000E08A0" w:rsidRDefault="000E08A0" w:rsidP="000E08A0">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9.1. Puses nav atbildīgas, iestājoties nepārvaramas varas apstākļiem, par tādiem apstākļiem kā ugunsgrēks, dabas stihijas, karš, jebkura rakstura karadarbības, nelabvēlīgi valsts pārvaldes iestāžu akti, kā arī jebkuri ārkārtēja rakstura apstākļi, kurus Puses nevarēja iepriekš ne paredzēt, ne novērst saprātīgiem līdzekļiem. Šādā gadījumā saistību izpildes termiņš tiek atlikts par termiņu, kurā pastāvēs kāds no nepārvaramas varas apstākļiem.</w:t>
      </w:r>
    </w:p>
    <w:p w14:paraId="0F01F1F8" w14:textId="77777777" w:rsidR="000E08A0" w:rsidRPr="000E08A0" w:rsidRDefault="000E08A0" w:rsidP="000E08A0">
      <w:pPr>
        <w:tabs>
          <w:tab w:val="num" w:pos="720"/>
        </w:tabs>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9.2. Pusei, kura saistību izpildi apgrūtina nepārvaramas varas apstākļi, nekavējoties </w:t>
      </w:r>
      <w:proofErr w:type="spellStart"/>
      <w:r w:rsidRPr="000E08A0">
        <w:rPr>
          <w:rFonts w:ascii="Times New Roman" w:eastAsia="Times New Roman" w:hAnsi="Times New Roman" w:cs="Times New Roman"/>
          <w:sz w:val="24"/>
          <w:szCs w:val="24"/>
          <w:lang w:eastAsia="ar-SA"/>
        </w:rPr>
        <w:t>jānosūta</w:t>
      </w:r>
      <w:proofErr w:type="spellEnd"/>
      <w:r w:rsidRPr="000E08A0">
        <w:rPr>
          <w:rFonts w:ascii="Times New Roman" w:eastAsia="Times New Roman" w:hAnsi="Times New Roman" w:cs="Times New Roman"/>
          <w:sz w:val="24"/>
          <w:szCs w:val="24"/>
          <w:lang w:eastAsia="ar-SA"/>
        </w:rPr>
        <w:t xml:space="preserve"> paziņojums (kopā ar jebkādu paziņojumu vai informāciju, ko tas saņēmis par nepārvaramas varas apstākļiem) otrai Pusei, informējot par nepārvaramas varas iestāšanos un tās sekām, kā arī jāpieliek visas pūles, lai mazinātu nepārvaramas varas kaitīgās sekas.</w:t>
      </w:r>
    </w:p>
    <w:p w14:paraId="58AC7762" w14:textId="77777777"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9.3. Gadījumā, ja rodas nepārvaramas varas apstākļi, kas ietekmē šī Līguma izpildes termiņus, bet Līgums tomēr var tikt izpildīts, Puses saskaņo savu turpmāko rīcību par Līguma izpildi un izpildes termiņiem. Ja nepārvaramas varas apstākļi turpinās ilgāk par vienu mēnesi, Pusēm ir tiesības vienpusēji izbeigt šī Līguma darbību, veicot norēķinu par faktiski piegādāto kurināmo.</w:t>
      </w:r>
    </w:p>
    <w:p w14:paraId="29596064" w14:textId="77777777" w:rsidR="000E08A0" w:rsidRPr="000E08A0" w:rsidRDefault="000E08A0" w:rsidP="000E08A0">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bCs/>
          <w:sz w:val="24"/>
          <w:szCs w:val="24"/>
          <w:lang w:eastAsia="ar-SA"/>
        </w:rPr>
      </w:pPr>
    </w:p>
    <w:p w14:paraId="64D3B81D" w14:textId="63020DE0" w:rsidR="000E08A0" w:rsidRPr="000E08A0" w:rsidRDefault="00284BCC" w:rsidP="000E08A0">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Pr>
          <w:rFonts w:ascii="Times New Roman" w:eastAsia="Times New Roman" w:hAnsi="Times New Roman" w:cs="Times New Roman"/>
          <w:bCs/>
          <w:sz w:val="24"/>
          <w:szCs w:val="24"/>
          <w:u w:val="single"/>
          <w:lang w:eastAsia="ar-SA"/>
        </w:rPr>
        <w:t>10</w:t>
      </w:r>
      <w:r w:rsidR="000E08A0" w:rsidRPr="000E08A0">
        <w:rPr>
          <w:rFonts w:ascii="Times New Roman" w:eastAsia="Times New Roman" w:hAnsi="Times New Roman" w:cs="Times New Roman"/>
          <w:bCs/>
          <w:sz w:val="24"/>
          <w:szCs w:val="24"/>
          <w:u w:val="single"/>
          <w:lang w:eastAsia="ar-SA"/>
        </w:rPr>
        <w:t>. Noslēguma noteikumi</w:t>
      </w:r>
    </w:p>
    <w:p w14:paraId="41C814CB" w14:textId="60267F69"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w:t>
      </w:r>
      <w:r w:rsidR="00634B51">
        <w:rPr>
          <w:rFonts w:ascii="Times New Roman" w:eastAsia="Times New Roman" w:hAnsi="Times New Roman" w:cs="Times New Roman"/>
          <w:sz w:val="24"/>
          <w:szCs w:val="24"/>
          <w:lang w:eastAsia="ar-SA"/>
        </w:rPr>
        <w:t>0</w:t>
      </w:r>
      <w:r w:rsidRPr="000E08A0">
        <w:rPr>
          <w:rFonts w:ascii="Times New Roman" w:eastAsia="Times New Roman" w:hAnsi="Times New Roman" w:cs="Times New Roman"/>
          <w:sz w:val="24"/>
          <w:szCs w:val="24"/>
          <w:lang w:eastAsia="ar-SA"/>
        </w:rPr>
        <w:t>.</w:t>
      </w:r>
      <w:r w:rsidR="00284BCC">
        <w:rPr>
          <w:rFonts w:ascii="Times New Roman" w:eastAsia="Times New Roman" w:hAnsi="Times New Roman" w:cs="Times New Roman"/>
          <w:sz w:val="24"/>
          <w:szCs w:val="24"/>
          <w:lang w:eastAsia="ar-SA"/>
        </w:rPr>
        <w:t>1</w:t>
      </w:r>
      <w:r w:rsidRPr="000E08A0">
        <w:rPr>
          <w:rFonts w:ascii="Times New Roman" w:eastAsia="Times New Roman" w:hAnsi="Times New Roman" w:cs="Times New Roman"/>
          <w:sz w:val="24"/>
          <w:szCs w:val="24"/>
          <w:lang w:eastAsia="ar-SA"/>
        </w:rPr>
        <w:t>. Pušu kontaktpersonas:</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4140"/>
      </w:tblGrid>
      <w:tr w:rsidR="000E08A0" w:rsidRPr="000E08A0" w14:paraId="45BFFA61" w14:textId="77777777" w:rsidTr="00FD6487">
        <w:tc>
          <w:tcPr>
            <w:tcW w:w="5400" w:type="dxa"/>
          </w:tcPr>
          <w:p w14:paraId="33D287B7" w14:textId="77777777" w:rsidR="000E08A0" w:rsidRPr="000E08A0" w:rsidRDefault="000E08A0" w:rsidP="000E08A0">
            <w:pPr>
              <w:suppressAutoHyphens/>
              <w:spacing w:before="60" w:after="0" w:line="240" w:lineRule="auto"/>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b/>
                <w:sz w:val="24"/>
                <w:szCs w:val="24"/>
                <w:lang w:eastAsia="ar-SA"/>
              </w:rPr>
              <w:t xml:space="preserve"> </w:t>
            </w:r>
            <w:r w:rsidRPr="000E08A0">
              <w:rPr>
                <w:rFonts w:ascii="Times New Roman" w:eastAsia="Times New Roman" w:hAnsi="Times New Roman" w:cs="Times New Roman"/>
                <w:sz w:val="24"/>
                <w:szCs w:val="24"/>
                <w:lang w:eastAsia="ar-SA"/>
              </w:rPr>
              <w:t xml:space="preserve">Pircēja </w:t>
            </w:r>
            <w:r w:rsidRPr="000E08A0">
              <w:rPr>
                <w:rFonts w:ascii="Times New Roman" w:eastAsia="Times New Roman" w:hAnsi="Times New Roman" w:cs="Times New Roman"/>
                <w:b/>
                <w:sz w:val="24"/>
                <w:szCs w:val="24"/>
                <w:lang w:eastAsia="ar-SA"/>
              </w:rPr>
              <w:t>pārstāvis</w:t>
            </w:r>
          </w:p>
        </w:tc>
        <w:tc>
          <w:tcPr>
            <w:tcW w:w="4140" w:type="dxa"/>
          </w:tcPr>
          <w:p w14:paraId="2EAD3466" w14:textId="77777777" w:rsidR="000E08A0" w:rsidRPr="000E08A0" w:rsidRDefault="000E08A0" w:rsidP="000E08A0">
            <w:pPr>
              <w:suppressAutoHyphens/>
              <w:spacing w:before="60" w:after="0" w:line="240" w:lineRule="auto"/>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sz w:val="24"/>
                <w:szCs w:val="24"/>
                <w:lang w:eastAsia="ar-SA"/>
              </w:rPr>
              <w:t xml:space="preserve">Piegādātāja </w:t>
            </w:r>
            <w:r w:rsidRPr="000E08A0">
              <w:rPr>
                <w:rFonts w:ascii="Times New Roman" w:eastAsia="Times New Roman" w:hAnsi="Times New Roman" w:cs="Times New Roman"/>
                <w:b/>
                <w:sz w:val="24"/>
                <w:szCs w:val="24"/>
                <w:lang w:eastAsia="ar-SA"/>
              </w:rPr>
              <w:t>pārstāvis</w:t>
            </w:r>
          </w:p>
        </w:tc>
      </w:tr>
      <w:tr w:rsidR="000E08A0" w:rsidRPr="000E08A0" w14:paraId="7C46F45B" w14:textId="77777777" w:rsidTr="00FD6487">
        <w:tc>
          <w:tcPr>
            <w:tcW w:w="5400" w:type="dxa"/>
          </w:tcPr>
          <w:p w14:paraId="70F54675" w14:textId="782B5005" w:rsidR="000E08A0" w:rsidRPr="000E08A0" w:rsidRDefault="00F74A43" w:rsidP="006F7F27">
            <w:pPr>
              <w:keepNext/>
              <w:tabs>
                <w:tab w:val="num" w:pos="432"/>
              </w:tabs>
              <w:suppressAutoHyphens/>
              <w:spacing w:after="0" w:line="240" w:lineRule="auto"/>
              <w:ind w:left="432" w:hanging="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Andis </w:t>
            </w:r>
            <w:proofErr w:type="spellStart"/>
            <w:r>
              <w:rPr>
                <w:rFonts w:ascii="Times New Roman" w:eastAsia="Times New Roman" w:hAnsi="Times New Roman" w:cs="Times New Roman"/>
                <w:b/>
                <w:sz w:val="24"/>
                <w:szCs w:val="24"/>
                <w:lang w:eastAsia="ar-SA"/>
              </w:rPr>
              <w:t>Matv</w:t>
            </w:r>
            <w:r w:rsidR="00634B51">
              <w:rPr>
                <w:rFonts w:ascii="Times New Roman" w:eastAsia="Times New Roman" w:hAnsi="Times New Roman" w:cs="Times New Roman"/>
                <w:b/>
                <w:sz w:val="24"/>
                <w:szCs w:val="24"/>
                <w:lang w:eastAsia="ar-SA"/>
              </w:rPr>
              <w:t>ē</w:t>
            </w:r>
            <w:r>
              <w:rPr>
                <w:rFonts w:ascii="Times New Roman" w:eastAsia="Times New Roman" w:hAnsi="Times New Roman" w:cs="Times New Roman"/>
                <w:b/>
                <w:sz w:val="24"/>
                <w:szCs w:val="24"/>
                <w:lang w:eastAsia="ar-SA"/>
              </w:rPr>
              <w:t>jevs</w:t>
            </w:r>
            <w:proofErr w:type="spellEnd"/>
          </w:p>
        </w:tc>
        <w:tc>
          <w:tcPr>
            <w:tcW w:w="4140" w:type="dxa"/>
          </w:tcPr>
          <w:p w14:paraId="0C9CF3F0" w14:textId="77777777" w:rsidR="000E08A0" w:rsidRPr="000E08A0" w:rsidRDefault="000E08A0" w:rsidP="000E08A0">
            <w:pPr>
              <w:suppressAutoHyphens/>
              <w:spacing w:before="60" w:after="0" w:line="240" w:lineRule="auto"/>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b/>
                <w:sz w:val="24"/>
                <w:szCs w:val="24"/>
                <w:lang w:eastAsia="ar-SA"/>
              </w:rPr>
              <w:t>---------------------</w:t>
            </w:r>
          </w:p>
        </w:tc>
      </w:tr>
      <w:tr w:rsidR="000E08A0" w:rsidRPr="000E08A0" w14:paraId="4E3BCAF6" w14:textId="77777777" w:rsidTr="00FD6487">
        <w:tc>
          <w:tcPr>
            <w:tcW w:w="5400" w:type="dxa"/>
          </w:tcPr>
          <w:p w14:paraId="491953C6" w14:textId="76D29E34" w:rsidR="000E08A0" w:rsidRPr="000E08A0" w:rsidRDefault="00F74A43" w:rsidP="000E08A0">
            <w:pPr>
              <w:suppressAutoHyphens/>
              <w:spacing w:before="60" w:after="0" w:line="240" w:lineRule="auto"/>
              <w:rPr>
                <w:rFonts w:ascii="Times New Roman" w:eastAsia="Times New Roman" w:hAnsi="Times New Roman" w:cs="Times New Roman"/>
                <w:bCs/>
                <w:iCs/>
                <w:sz w:val="24"/>
                <w:szCs w:val="24"/>
                <w:lang w:eastAsia="ar-SA"/>
              </w:rPr>
            </w:pPr>
            <w:r>
              <w:rPr>
                <w:rFonts w:ascii="Times New Roman" w:eastAsia="Times New Roman" w:hAnsi="Times New Roman" w:cs="Times New Roman"/>
                <w:bCs/>
                <w:iCs/>
                <w:sz w:val="24"/>
                <w:szCs w:val="24"/>
                <w:lang w:eastAsia="ar-SA"/>
              </w:rPr>
              <w:t>Izpilddirektors</w:t>
            </w:r>
          </w:p>
        </w:tc>
        <w:tc>
          <w:tcPr>
            <w:tcW w:w="4140" w:type="dxa"/>
          </w:tcPr>
          <w:p w14:paraId="6BAFB190" w14:textId="77777777" w:rsidR="000E08A0" w:rsidRPr="000E08A0" w:rsidRDefault="000E08A0" w:rsidP="000E08A0">
            <w:pPr>
              <w:suppressAutoHyphens/>
              <w:spacing w:before="60"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w:t>
            </w:r>
          </w:p>
        </w:tc>
      </w:tr>
      <w:tr w:rsidR="000E08A0" w:rsidRPr="000E08A0" w14:paraId="312649EE" w14:textId="77777777" w:rsidTr="00FD6487">
        <w:tc>
          <w:tcPr>
            <w:tcW w:w="5400" w:type="dxa"/>
          </w:tcPr>
          <w:p w14:paraId="66E61DB3" w14:textId="51F193B0" w:rsidR="000E08A0" w:rsidRPr="000E08A0" w:rsidRDefault="000E08A0" w:rsidP="000E08A0">
            <w:pPr>
              <w:suppressAutoHyphens/>
              <w:spacing w:before="60" w:after="0" w:line="240" w:lineRule="auto"/>
              <w:rPr>
                <w:rFonts w:ascii="Times New Roman" w:eastAsia="Times New Roman" w:hAnsi="Times New Roman" w:cs="Times New Roman"/>
                <w:bCs/>
                <w:iCs/>
                <w:sz w:val="24"/>
                <w:szCs w:val="24"/>
                <w:lang w:eastAsia="ar-SA"/>
              </w:rPr>
            </w:pPr>
            <w:r w:rsidRPr="000E08A0">
              <w:rPr>
                <w:rFonts w:ascii="Times New Roman" w:eastAsia="Times New Roman" w:hAnsi="Times New Roman" w:cs="Times New Roman"/>
                <w:bCs/>
                <w:iCs/>
                <w:sz w:val="24"/>
                <w:szCs w:val="24"/>
                <w:lang w:eastAsia="ar-SA"/>
              </w:rPr>
              <w:t>+ 371 29</w:t>
            </w:r>
            <w:r w:rsidR="00F14338">
              <w:rPr>
                <w:rFonts w:ascii="Times New Roman" w:eastAsia="Times New Roman" w:hAnsi="Times New Roman" w:cs="Times New Roman"/>
                <w:bCs/>
                <w:iCs/>
                <w:sz w:val="24"/>
                <w:szCs w:val="24"/>
                <w:lang w:eastAsia="ar-SA"/>
              </w:rPr>
              <w:t>263935</w:t>
            </w:r>
          </w:p>
        </w:tc>
        <w:tc>
          <w:tcPr>
            <w:tcW w:w="4140" w:type="dxa"/>
          </w:tcPr>
          <w:p w14:paraId="250E502B" w14:textId="77777777" w:rsidR="000E08A0" w:rsidRPr="000E08A0" w:rsidRDefault="000E08A0" w:rsidP="000E08A0">
            <w:pPr>
              <w:suppressAutoHyphens/>
              <w:spacing w:before="60" w:after="0" w:line="240" w:lineRule="auto"/>
              <w:rPr>
                <w:rFonts w:ascii="Times New Roman" w:eastAsia="Arial" w:hAnsi="Times New Roman" w:cs="Times New Roman"/>
                <w:bCs/>
                <w:iCs/>
                <w:sz w:val="24"/>
                <w:szCs w:val="24"/>
              </w:rPr>
            </w:pPr>
            <w:r w:rsidRPr="000E08A0">
              <w:rPr>
                <w:rFonts w:ascii="Times New Roman" w:eastAsia="Arial" w:hAnsi="Times New Roman" w:cs="Times New Roman"/>
                <w:bCs/>
                <w:iCs/>
                <w:sz w:val="24"/>
                <w:szCs w:val="24"/>
              </w:rPr>
              <w:t>--------------------</w:t>
            </w:r>
          </w:p>
        </w:tc>
      </w:tr>
      <w:tr w:rsidR="000E08A0" w:rsidRPr="000E08A0" w14:paraId="29E1E576" w14:textId="77777777" w:rsidTr="00FD6487">
        <w:tc>
          <w:tcPr>
            <w:tcW w:w="5400" w:type="dxa"/>
          </w:tcPr>
          <w:p w14:paraId="24EEEDCE" w14:textId="26E25DE8" w:rsidR="000E08A0" w:rsidRPr="000E08A0" w:rsidRDefault="006F7F27" w:rsidP="000E08A0">
            <w:pPr>
              <w:suppressAutoHyphens/>
              <w:spacing w:before="60" w:after="0" w:line="240" w:lineRule="auto"/>
              <w:rPr>
                <w:rFonts w:ascii="Times New Roman" w:eastAsia="Times New Roman" w:hAnsi="Times New Roman" w:cs="Times New Roman"/>
                <w:bCs/>
                <w:iCs/>
                <w:sz w:val="24"/>
                <w:szCs w:val="24"/>
                <w:lang w:eastAsia="ar-SA"/>
              </w:rPr>
            </w:pPr>
            <w:hyperlink r:id="rId9" w:history="1">
              <w:r>
                <w:rPr>
                  <w:rFonts w:ascii="Times New Roman" w:eastAsia="Times New Roman" w:hAnsi="Times New Roman" w:cs="Times New Roman"/>
                  <w:color w:val="0000FF"/>
                  <w:sz w:val="24"/>
                  <w:szCs w:val="24"/>
                  <w:u w:val="single"/>
                  <w:lang w:eastAsia="ar-SA"/>
                </w:rPr>
                <w:t>andis.matvejevs@limbazusiltums.lv</w:t>
              </w:r>
            </w:hyperlink>
            <w:r w:rsidR="000E08A0" w:rsidRPr="000E08A0">
              <w:rPr>
                <w:rFonts w:ascii="Times New Roman" w:eastAsia="Times New Roman" w:hAnsi="Times New Roman" w:cs="Times New Roman"/>
                <w:bCs/>
                <w:iCs/>
                <w:sz w:val="24"/>
                <w:szCs w:val="24"/>
                <w:lang w:eastAsia="ar-SA"/>
              </w:rPr>
              <w:t xml:space="preserve"> </w:t>
            </w:r>
          </w:p>
        </w:tc>
        <w:tc>
          <w:tcPr>
            <w:tcW w:w="4140" w:type="dxa"/>
          </w:tcPr>
          <w:p w14:paraId="7D25B01B" w14:textId="77777777" w:rsidR="000E08A0" w:rsidRPr="000E08A0" w:rsidRDefault="000E08A0" w:rsidP="000E08A0">
            <w:pPr>
              <w:suppressAutoHyphens/>
              <w:spacing w:before="60" w:after="0" w:line="240" w:lineRule="auto"/>
              <w:rPr>
                <w:rFonts w:ascii="Times New Roman" w:eastAsia="Arial" w:hAnsi="Times New Roman" w:cs="Times New Roman"/>
                <w:bCs/>
                <w:iCs/>
                <w:sz w:val="24"/>
                <w:szCs w:val="24"/>
              </w:rPr>
            </w:pPr>
            <w:r w:rsidRPr="000E08A0">
              <w:rPr>
                <w:rFonts w:ascii="Times New Roman" w:eastAsia="Arial" w:hAnsi="Times New Roman" w:cs="Times New Roman"/>
                <w:bCs/>
                <w:iCs/>
                <w:sz w:val="24"/>
                <w:szCs w:val="24"/>
              </w:rPr>
              <w:t>-------------------</w:t>
            </w:r>
          </w:p>
        </w:tc>
      </w:tr>
      <w:tr w:rsidR="000E08A0" w:rsidRPr="000E08A0" w14:paraId="0AC50669" w14:textId="77777777" w:rsidTr="00FD6487">
        <w:tc>
          <w:tcPr>
            <w:tcW w:w="5400" w:type="dxa"/>
          </w:tcPr>
          <w:p w14:paraId="5A2C97D6" w14:textId="77777777" w:rsidR="000E08A0" w:rsidRPr="000E08A0" w:rsidRDefault="000E08A0" w:rsidP="000E08A0">
            <w:pPr>
              <w:suppressAutoHyphens/>
              <w:spacing w:before="60" w:after="0" w:line="240" w:lineRule="auto"/>
              <w:rPr>
                <w:rFonts w:ascii="Times New Roman" w:eastAsia="Times New Roman" w:hAnsi="Times New Roman" w:cs="Times New Roman"/>
                <w:bCs/>
                <w:iCs/>
                <w:sz w:val="24"/>
                <w:szCs w:val="24"/>
                <w:lang w:eastAsia="ar-SA"/>
              </w:rPr>
            </w:pPr>
            <w:r w:rsidRPr="000E08A0">
              <w:rPr>
                <w:rFonts w:ascii="Times New Roman" w:eastAsia="Times New Roman" w:hAnsi="Times New Roman" w:cs="Times New Roman"/>
                <w:bCs/>
                <w:iCs/>
                <w:sz w:val="24"/>
                <w:szCs w:val="24"/>
                <w:lang w:eastAsia="ar-SA"/>
              </w:rPr>
              <w:t>Jaunā iela 2A, Limbaži, Limbažu novads, LV-4001</w:t>
            </w:r>
          </w:p>
        </w:tc>
        <w:tc>
          <w:tcPr>
            <w:tcW w:w="4140" w:type="dxa"/>
          </w:tcPr>
          <w:p w14:paraId="7BC9E0E1" w14:textId="77777777" w:rsidR="000E08A0" w:rsidRPr="000E08A0" w:rsidRDefault="000E08A0" w:rsidP="000E08A0">
            <w:pPr>
              <w:suppressAutoHyphens/>
              <w:spacing w:before="60" w:after="0" w:line="240" w:lineRule="auto"/>
              <w:rPr>
                <w:rFonts w:ascii="Times New Roman" w:eastAsia="Arial" w:hAnsi="Times New Roman" w:cs="Times New Roman"/>
                <w:bCs/>
                <w:iCs/>
                <w:sz w:val="24"/>
                <w:szCs w:val="24"/>
              </w:rPr>
            </w:pPr>
            <w:r w:rsidRPr="000E08A0">
              <w:rPr>
                <w:rFonts w:ascii="Times New Roman" w:eastAsia="Arial" w:hAnsi="Times New Roman" w:cs="Times New Roman"/>
                <w:bCs/>
                <w:iCs/>
                <w:sz w:val="24"/>
                <w:szCs w:val="24"/>
              </w:rPr>
              <w:t>--------------------</w:t>
            </w:r>
          </w:p>
        </w:tc>
      </w:tr>
    </w:tbl>
    <w:p w14:paraId="4393A88F" w14:textId="77777777" w:rsidR="000E08A0" w:rsidRPr="000E08A0" w:rsidRDefault="000E08A0" w:rsidP="000E08A0">
      <w:pPr>
        <w:tabs>
          <w:tab w:val="left" w:pos="0"/>
        </w:tabs>
        <w:suppressAutoHyphens/>
        <w:overflowPunct w:val="0"/>
        <w:autoSpaceDE w:val="0"/>
        <w:spacing w:after="120" w:line="240" w:lineRule="auto"/>
        <w:ind w:left="283"/>
        <w:jc w:val="both"/>
        <w:textAlignment w:val="baseline"/>
        <w:rPr>
          <w:rFonts w:ascii="Times New Roman" w:eastAsia="Times New Roman" w:hAnsi="Times New Roman" w:cs="Times New Roman"/>
          <w:sz w:val="24"/>
          <w:szCs w:val="24"/>
          <w:lang w:eastAsia="ar-SA"/>
        </w:rPr>
      </w:pPr>
    </w:p>
    <w:p w14:paraId="12B65B8E" w14:textId="11187C0D" w:rsidR="000E08A0" w:rsidRPr="000E08A0" w:rsidRDefault="00284BCC" w:rsidP="000E08A0">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10.2</w:t>
      </w:r>
      <w:r w:rsidR="000E08A0" w:rsidRPr="000E08A0">
        <w:rPr>
          <w:rFonts w:ascii="Times New Roman" w:eastAsia="Times New Roman" w:hAnsi="Times New Roman" w:cs="Times New Roman"/>
          <w:sz w:val="24"/>
          <w:szCs w:val="24"/>
          <w:lang w:eastAsia="ar-SA"/>
        </w:rPr>
        <w:t>. Šis Līgums var tikt grozīts un papildināts, pusēm vienojoties. Visi grozījumi un papildus vienošanās stājas spēkā pēc to noformēšanas rakstiski un abpusējas parakstīšanas, tādējādi kļūstot par neatņemamu šī Līguma sastāvdaļu.</w:t>
      </w:r>
    </w:p>
    <w:p w14:paraId="78E315BF" w14:textId="4EC9BCDF" w:rsidR="000E08A0" w:rsidRPr="000E08A0" w:rsidRDefault="00284BCC" w:rsidP="000E08A0">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10.3.</w:t>
      </w:r>
      <w:r w:rsidR="000E08A0" w:rsidRPr="000E08A0">
        <w:rPr>
          <w:rFonts w:ascii="Times New Roman" w:eastAsia="Times New Roman" w:hAnsi="Times New Roman" w:cs="Times New Roman"/>
          <w:sz w:val="24"/>
          <w:szCs w:val="24"/>
          <w:lang w:eastAsia="ar-SA"/>
        </w:rPr>
        <w:t>Šis Līgums ir noformēts 2 (divos) eksemplāros, no kuriem viens glabājas pie Pircēja un otrs pie Piegādātāja. Abiem Līguma eksemplāriem ir līdzvērtīgs juridisks spēks.</w:t>
      </w:r>
    </w:p>
    <w:p w14:paraId="3AC6454F" w14:textId="7E973E33" w:rsidR="000E08A0" w:rsidRPr="000E08A0" w:rsidRDefault="00284BCC" w:rsidP="000E08A0">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10.4</w:t>
      </w:r>
      <w:r w:rsidR="000E08A0" w:rsidRPr="000E08A0">
        <w:rPr>
          <w:rFonts w:ascii="Times New Roman" w:eastAsia="Times New Roman" w:hAnsi="Times New Roman" w:cs="Times New Roman"/>
          <w:sz w:val="24"/>
          <w:szCs w:val="24"/>
          <w:lang w:eastAsia="ar-SA"/>
        </w:rPr>
        <w:t>.Līguma labojumi, grozījumi un papildinājumi ir spēkā tikai tad, ja tie ir noformēti rakstveidā un tos ir parakstījušas abas Puses, tādējādi kļūstot par šī Līguma neatņemamu sastāvdaļu.</w:t>
      </w:r>
    </w:p>
    <w:p w14:paraId="635DCA87" w14:textId="5E19C86F" w:rsidR="000E08A0" w:rsidRPr="000E08A0" w:rsidRDefault="000E08A0" w:rsidP="000E08A0">
      <w:pPr>
        <w:suppressAutoHyphens/>
        <w:spacing w:after="0" w:line="240" w:lineRule="auto"/>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1</w:t>
      </w:r>
      <w:r w:rsidR="00634B51">
        <w:rPr>
          <w:rFonts w:ascii="Times New Roman" w:eastAsia="Times New Roman" w:hAnsi="Times New Roman" w:cs="Times New Roman"/>
          <w:sz w:val="24"/>
          <w:szCs w:val="24"/>
          <w:u w:val="single"/>
          <w:lang w:eastAsia="ar-SA"/>
        </w:rPr>
        <w:t>1</w:t>
      </w:r>
      <w:r w:rsidRPr="000E08A0">
        <w:rPr>
          <w:rFonts w:ascii="Times New Roman" w:eastAsia="Times New Roman" w:hAnsi="Times New Roman" w:cs="Times New Roman"/>
          <w:sz w:val="24"/>
          <w:szCs w:val="24"/>
          <w:u w:val="single"/>
          <w:lang w:eastAsia="ar-SA"/>
        </w:rPr>
        <w:t>. Pušu adreses un rekvizīti</w:t>
      </w:r>
    </w:p>
    <w:p w14:paraId="202F8D4A"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p>
    <w:p w14:paraId="5B4C071B"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Pircējs:                                                                     Piegādātājs:</w:t>
      </w:r>
    </w:p>
    <w:p w14:paraId="0EB96BA1" w14:textId="5DF7360D"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SIA </w:t>
      </w:r>
      <w:r w:rsidR="006B5B7C">
        <w:rPr>
          <w:rFonts w:ascii="Times New Roman" w:eastAsia="Times New Roman" w:hAnsi="Times New Roman" w:cs="Times New Roman"/>
          <w:sz w:val="24"/>
          <w:szCs w:val="24"/>
          <w:lang w:eastAsia="ar-SA"/>
        </w:rPr>
        <w:t>“LIMBAŽU SILTUMS”</w:t>
      </w:r>
      <w:r w:rsidRPr="000E08A0">
        <w:rPr>
          <w:rFonts w:ascii="Times New Roman" w:eastAsia="Times New Roman" w:hAnsi="Times New Roman" w:cs="Times New Roman"/>
          <w:sz w:val="24"/>
          <w:szCs w:val="24"/>
          <w:lang w:eastAsia="ar-SA"/>
        </w:rPr>
        <w:t xml:space="preserve"> </w:t>
      </w:r>
    </w:p>
    <w:p w14:paraId="7A62CAA3"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Reģ.Nr.40003006715</w:t>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t xml:space="preserve">                        </w:t>
      </w:r>
    </w:p>
    <w:p w14:paraId="3B04D689"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Jaunā iela 2A, Limbaži,                                              </w:t>
      </w:r>
    </w:p>
    <w:p w14:paraId="43A72168" w14:textId="77777777" w:rsidR="000E08A0" w:rsidRPr="000E08A0" w:rsidRDefault="000E08A0" w:rsidP="000E08A0">
      <w:pPr>
        <w:suppressAutoHyphens/>
        <w:spacing w:after="0" w:line="240" w:lineRule="auto"/>
        <w:rPr>
          <w:rFonts w:ascii="Times New Roman" w:eastAsia="Arial" w:hAnsi="Times New Roman" w:cs="Times New Roman"/>
          <w:sz w:val="24"/>
          <w:szCs w:val="24"/>
        </w:rPr>
      </w:pPr>
      <w:r w:rsidRPr="000E08A0">
        <w:rPr>
          <w:rFonts w:ascii="Times New Roman" w:eastAsia="Arial" w:hAnsi="Times New Roman" w:cs="Times New Roman"/>
          <w:sz w:val="24"/>
          <w:szCs w:val="24"/>
        </w:rPr>
        <w:t>Limbažu novads, LV-4001</w:t>
      </w:r>
      <w:r w:rsidRPr="000E08A0">
        <w:rPr>
          <w:rFonts w:ascii="Times New Roman" w:eastAsia="Arial" w:hAnsi="Times New Roman" w:cs="Times New Roman"/>
          <w:sz w:val="24"/>
          <w:szCs w:val="24"/>
        </w:rPr>
        <w:tab/>
        <w:t xml:space="preserve">                                    </w:t>
      </w:r>
    </w:p>
    <w:p w14:paraId="7DB9723D" w14:textId="77777777" w:rsidR="000E08A0" w:rsidRPr="000E08A0" w:rsidRDefault="000E08A0" w:rsidP="000E08A0">
      <w:pPr>
        <w:suppressAutoHyphens/>
        <w:spacing w:after="0" w:line="240" w:lineRule="auto"/>
        <w:rPr>
          <w:rFonts w:ascii="Times New Roman" w:eastAsia="Arial" w:hAnsi="Times New Roman" w:cs="Times New Roman"/>
          <w:sz w:val="24"/>
          <w:szCs w:val="24"/>
        </w:rPr>
      </w:pPr>
      <w:r w:rsidRPr="000E08A0">
        <w:rPr>
          <w:rFonts w:ascii="Times New Roman" w:eastAsia="Arial" w:hAnsi="Times New Roman" w:cs="Times New Roman"/>
          <w:sz w:val="24"/>
          <w:szCs w:val="24"/>
          <w:lang w:eastAsia="ar-SA"/>
        </w:rPr>
        <w:t xml:space="preserve">AS “SEB banka”                                                     </w:t>
      </w:r>
    </w:p>
    <w:p w14:paraId="4E6077BC"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proofErr w:type="spellStart"/>
      <w:r w:rsidRPr="000E08A0">
        <w:rPr>
          <w:rFonts w:ascii="Times New Roman" w:eastAsia="Times New Roman" w:hAnsi="Times New Roman" w:cs="Times New Roman"/>
          <w:sz w:val="24"/>
          <w:szCs w:val="24"/>
          <w:lang w:eastAsia="ar-SA"/>
        </w:rPr>
        <w:t>Nor</w:t>
      </w:r>
      <w:proofErr w:type="spellEnd"/>
      <w:r w:rsidRPr="000E08A0">
        <w:rPr>
          <w:rFonts w:ascii="Times New Roman" w:eastAsia="Times New Roman" w:hAnsi="Times New Roman" w:cs="Times New Roman"/>
          <w:sz w:val="24"/>
          <w:szCs w:val="24"/>
          <w:lang w:eastAsia="ar-SA"/>
        </w:rPr>
        <w:t xml:space="preserve">. konta Nr.LV62UNLA001300046775 7           </w:t>
      </w:r>
    </w:p>
    <w:p w14:paraId="65DE3E96"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                                       </w:t>
      </w:r>
    </w:p>
    <w:p w14:paraId="1A13F1C9"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Valdes loceklis                                                     </w:t>
      </w:r>
    </w:p>
    <w:p w14:paraId="0A2F7813"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________________                                                   _____________________                                        </w:t>
      </w:r>
    </w:p>
    <w:p w14:paraId="5A1E3263"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 /A.Grīviņš/                                                                   /                             /</w:t>
      </w:r>
    </w:p>
    <w:p w14:paraId="537FF6BA" w14:textId="77777777" w:rsidR="000E08A0" w:rsidRPr="000E08A0" w:rsidRDefault="000E08A0" w:rsidP="000E08A0">
      <w:pPr>
        <w:suppressAutoHyphens/>
        <w:spacing w:after="0" w:line="240" w:lineRule="auto"/>
        <w:rPr>
          <w:rFonts w:ascii="Times New Roman" w:eastAsia="Times New Roman" w:hAnsi="Times New Roman" w:cs="Times New Roman"/>
          <w:b/>
          <w:sz w:val="24"/>
          <w:szCs w:val="24"/>
          <w:u w:val="single"/>
          <w:lang w:eastAsia="ar-SA"/>
        </w:rPr>
      </w:pPr>
      <w:r w:rsidRPr="000E08A0">
        <w:rPr>
          <w:rFonts w:ascii="Times New Roman" w:eastAsia="Times New Roman" w:hAnsi="Times New Roman" w:cs="Times New Roman"/>
          <w:sz w:val="24"/>
          <w:szCs w:val="24"/>
          <w:lang w:eastAsia="ar-SA"/>
        </w:rPr>
        <w:t xml:space="preserve"> </w:t>
      </w:r>
    </w:p>
    <w:p w14:paraId="6F291396" w14:textId="77777777" w:rsidR="00BD48D5" w:rsidRDefault="00BD48D5"/>
    <w:sectPr w:rsidR="00BD48D5" w:rsidSect="00A33F8E">
      <w:pgSz w:w="11906" w:h="16838"/>
      <w:pgMar w:top="1440" w:right="1274" w:bottom="1440" w:left="180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7"/>
    <w:lvl w:ilvl="0">
      <w:start w:val="1"/>
      <w:numFmt w:val="decimal"/>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780"/>
        </w:tabs>
        <w:ind w:left="780" w:hanging="360"/>
      </w:pPr>
      <w:rPr>
        <w:rFonts w:ascii="Times New Roman" w:hAnsi="Times New Roman" w:cs="Times New Roman"/>
      </w:rPr>
    </w:lvl>
  </w:abstractNum>
  <w:abstractNum w:abstractNumId="2" w15:restartNumberingAfterBreak="0">
    <w:nsid w:val="00000006"/>
    <w:multiLevelType w:val="singleLevel"/>
    <w:tmpl w:val="00000006"/>
    <w:name w:val="WW8Num12"/>
    <w:lvl w:ilvl="0">
      <w:numFmt w:val="bullet"/>
      <w:lvlText w:val="–"/>
      <w:lvlJc w:val="left"/>
      <w:pPr>
        <w:tabs>
          <w:tab w:val="num" w:pos="1260"/>
        </w:tabs>
        <w:ind w:left="1260" w:hanging="360"/>
      </w:pPr>
      <w:rPr>
        <w:rFonts w:ascii="Times New Roman" w:hAnsi="Times New Roman" w:cs="Times New Roman"/>
      </w:rPr>
    </w:lvl>
  </w:abstractNum>
  <w:abstractNum w:abstractNumId="3" w15:restartNumberingAfterBreak="0">
    <w:nsid w:val="00000007"/>
    <w:multiLevelType w:val="multilevel"/>
    <w:tmpl w:val="EE38952E"/>
    <w:name w:val="WW8Num17"/>
    <w:lvl w:ilvl="0">
      <w:start w:val="1"/>
      <w:numFmt w:val="decimal"/>
      <w:lvlText w:val="%1."/>
      <w:lvlJc w:val="left"/>
      <w:pPr>
        <w:tabs>
          <w:tab w:val="num" w:pos="360"/>
        </w:tabs>
        <w:ind w:left="360" w:hanging="360"/>
      </w:pPr>
      <w:rPr>
        <w:b w:val="0"/>
        <w:i w:val="0"/>
      </w:rPr>
    </w:lvl>
    <w:lvl w:ilvl="1">
      <w:start w:val="2"/>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1B41213"/>
    <w:multiLevelType w:val="multilevel"/>
    <w:tmpl w:val="1E226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584C6B"/>
    <w:multiLevelType w:val="hybridMultilevel"/>
    <w:tmpl w:val="FD5C4842"/>
    <w:lvl w:ilvl="0" w:tplc="2684D800">
      <w:start w:val="13"/>
      <w:numFmt w:val="bullet"/>
      <w:lvlText w:val="-"/>
      <w:lvlJc w:val="left"/>
      <w:pPr>
        <w:ind w:left="2061" w:hanging="360"/>
      </w:pPr>
      <w:rPr>
        <w:rFonts w:ascii="Times New Roman" w:eastAsia="Arial" w:hAnsi="Times New Roman" w:cs="Times New Roman" w:hint="default"/>
      </w:rPr>
    </w:lvl>
    <w:lvl w:ilvl="1" w:tplc="04260003" w:tentative="1">
      <w:start w:val="1"/>
      <w:numFmt w:val="bullet"/>
      <w:lvlText w:val="o"/>
      <w:lvlJc w:val="left"/>
      <w:pPr>
        <w:ind w:left="2781" w:hanging="360"/>
      </w:pPr>
      <w:rPr>
        <w:rFonts w:ascii="Courier New" w:hAnsi="Courier New" w:cs="Courier New" w:hint="default"/>
      </w:rPr>
    </w:lvl>
    <w:lvl w:ilvl="2" w:tplc="04260005" w:tentative="1">
      <w:start w:val="1"/>
      <w:numFmt w:val="bullet"/>
      <w:lvlText w:val=""/>
      <w:lvlJc w:val="left"/>
      <w:pPr>
        <w:ind w:left="3501" w:hanging="360"/>
      </w:pPr>
      <w:rPr>
        <w:rFonts w:ascii="Wingdings" w:hAnsi="Wingdings" w:hint="default"/>
      </w:rPr>
    </w:lvl>
    <w:lvl w:ilvl="3" w:tplc="04260001" w:tentative="1">
      <w:start w:val="1"/>
      <w:numFmt w:val="bullet"/>
      <w:lvlText w:val=""/>
      <w:lvlJc w:val="left"/>
      <w:pPr>
        <w:ind w:left="4221" w:hanging="360"/>
      </w:pPr>
      <w:rPr>
        <w:rFonts w:ascii="Symbol" w:hAnsi="Symbol" w:hint="default"/>
      </w:rPr>
    </w:lvl>
    <w:lvl w:ilvl="4" w:tplc="04260003" w:tentative="1">
      <w:start w:val="1"/>
      <w:numFmt w:val="bullet"/>
      <w:lvlText w:val="o"/>
      <w:lvlJc w:val="left"/>
      <w:pPr>
        <w:ind w:left="4941" w:hanging="360"/>
      </w:pPr>
      <w:rPr>
        <w:rFonts w:ascii="Courier New" w:hAnsi="Courier New" w:cs="Courier New" w:hint="default"/>
      </w:rPr>
    </w:lvl>
    <w:lvl w:ilvl="5" w:tplc="04260005" w:tentative="1">
      <w:start w:val="1"/>
      <w:numFmt w:val="bullet"/>
      <w:lvlText w:val=""/>
      <w:lvlJc w:val="left"/>
      <w:pPr>
        <w:ind w:left="5661" w:hanging="360"/>
      </w:pPr>
      <w:rPr>
        <w:rFonts w:ascii="Wingdings" w:hAnsi="Wingdings" w:hint="default"/>
      </w:rPr>
    </w:lvl>
    <w:lvl w:ilvl="6" w:tplc="04260001" w:tentative="1">
      <w:start w:val="1"/>
      <w:numFmt w:val="bullet"/>
      <w:lvlText w:val=""/>
      <w:lvlJc w:val="left"/>
      <w:pPr>
        <w:ind w:left="6381" w:hanging="360"/>
      </w:pPr>
      <w:rPr>
        <w:rFonts w:ascii="Symbol" w:hAnsi="Symbol" w:hint="default"/>
      </w:rPr>
    </w:lvl>
    <w:lvl w:ilvl="7" w:tplc="04260003" w:tentative="1">
      <w:start w:val="1"/>
      <w:numFmt w:val="bullet"/>
      <w:lvlText w:val="o"/>
      <w:lvlJc w:val="left"/>
      <w:pPr>
        <w:ind w:left="7101" w:hanging="360"/>
      </w:pPr>
      <w:rPr>
        <w:rFonts w:ascii="Courier New" w:hAnsi="Courier New" w:cs="Courier New" w:hint="default"/>
      </w:rPr>
    </w:lvl>
    <w:lvl w:ilvl="8" w:tplc="04260005" w:tentative="1">
      <w:start w:val="1"/>
      <w:numFmt w:val="bullet"/>
      <w:lvlText w:val=""/>
      <w:lvlJc w:val="left"/>
      <w:pPr>
        <w:ind w:left="7821" w:hanging="360"/>
      </w:pPr>
      <w:rPr>
        <w:rFonts w:ascii="Wingdings" w:hAnsi="Wingdings" w:hint="default"/>
      </w:rPr>
    </w:lvl>
  </w:abstractNum>
  <w:abstractNum w:abstractNumId="6" w15:restartNumberingAfterBreak="0">
    <w:nsid w:val="2F672D4D"/>
    <w:multiLevelType w:val="hybridMultilevel"/>
    <w:tmpl w:val="AB5A3D64"/>
    <w:lvl w:ilvl="0" w:tplc="FD44AA34">
      <w:numFmt w:val="bullet"/>
      <w:lvlText w:val="-"/>
      <w:lvlJc w:val="left"/>
      <w:pPr>
        <w:tabs>
          <w:tab w:val="num" w:pos="780"/>
        </w:tabs>
        <w:ind w:left="780" w:hanging="360"/>
      </w:pPr>
      <w:rPr>
        <w:rFonts w:ascii="Times New Roman" w:eastAsia="Times New Roman" w:hAnsi="Times New Roman" w:hint="default"/>
      </w:rPr>
    </w:lvl>
    <w:lvl w:ilvl="1" w:tplc="04260003">
      <w:start w:val="1"/>
      <w:numFmt w:val="bullet"/>
      <w:lvlText w:val="o"/>
      <w:lvlJc w:val="left"/>
      <w:pPr>
        <w:tabs>
          <w:tab w:val="num" w:pos="1500"/>
        </w:tabs>
        <w:ind w:left="1500" w:hanging="360"/>
      </w:pPr>
      <w:rPr>
        <w:rFonts w:ascii="Courier New" w:hAnsi="Courier New" w:hint="default"/>
      </w:rPr>
    </w:lvl>
    <w:lvl w:ilvl="2" w:tplc="04260005">
      <w:start w:val="1"/>
      <w:numFmt w:val="bullet"/>
      <w:lvlText w:val=""/>
      <w:lvlJc w:val="left"/>
      <w:pPr>
        <w:tabs>
          <w:tab w:val="num" w:pos="2220"/>
        </w:tabs>
        <w:ind w:left="2220" w:hanging="360"/>
      </w:pPr>
      <w:rPr>
        <w:rFonts w:ascii="Wingdings" w:hAnsi="Wingdings" w:hint="default"/>
      </w:rPr>
    </w:lvl>
    <w:lvl w:ilvl="3" w:tplc="04260001">
      <w:start w:val="1"/>
      <w:numFmt w:val="bullet"/>
      <w:lvlText w:val=""/>
      <w:lvlJc w:val="left"/>
      <w:pPr>
        <w:tabs>
          <w:tab w:val="num" w:pos="2940"/>
        </w:tabs>
        <w:ind w:left="2940" w:hanging="360"/>
      </w:pPr>
      <w:rPr>
        <w:rFonts w:ascii="Symbol" w:hAnsi="Symbol" w:hint="default"/>
      </w:rPr>
    </w:lvl>
    <w:lvl w:ilvl="4" w:tplc="04260003">
      <w:start w:val="1"/>
      <w:numFmt w:val="bullet"/>
      <w:lvlText w:val="o"/>
      <w:lvlJc w:val="left"/>
      <w:pPr>
        <w:tabs>
          <w:tab w:val="num" w:pos="3660"/>
        </w:tabs>
        <w:ind w:left="3660" w:hanging="360"/>
      </w:pPr>
      <w:rPr>
        <w:rFonts w:ascii="Courier New" w:hAnsi="Courier New" w:hint="default"/>
      </w:rPr>
    </w:lvl>
    <w:lvl w:ilvl="5" w:tplc="04260005">
      <w:start w:val="1"/>
      <w:numFmt w:val="bullet"/>
      <w:lvlText w:val=""/>
      <w:lvlJc w:val="left"/>
      <w:pPr>
        <w:tabs>
          <w:tab w:val="num" w:pos="4380"/>
        </w:tabs>
        <w:ind w:left="4380" w:hanging="360"/>
      </w:pPr>
      <w:rPr>
        <w:rFonts w:ascii="Wingdings" w:hAnsi="Wingdings" w:hint="default"/>
      </w:rPr>
    </w:lvl>
    <w:lvl w:ilvl="6" w:tplc="04260001">
      <w:start w:val="1"/>
      <w:numFmt w:val="bullet"/>
      <w:lvlText w:val=""/>
      <w:lvlJc w:val="left"/>
      <w:pPr>
        <w:tabs>
          <w:tab w:val="num" w:pos="5100"/>
        </w:tabs>
        <w:ind w:left="5100" w:hanging="360"/>
      </w:pPr>
      <w:rPr>
        <w:rFonts w:ascii="Symbol" w:hAnsi="Symbol" w:hint="default"/>
      </w:rPr>
    </w:lvl>
    <w:lvl w:ilvl="7" w:tplc="04260003">
      <w:start w:val="1"/>
      <w:numFmt w:val="bullet"/>
      <w:lvlText w:val="o"/>
      <w:lvlJc w:val="left"/>
      <w:pPr>
        <w:tabs>
          <w:tab w:val="num" w:pos="5820"/>
        </w:tabs>
        <w:ind w:left="5820" w:hanging="360"/>
      </w:pPr>
      <w:rPr>
        <w:rFonts w:ascii="Courier New" w:hAnsi="Courier New" w:hint="default"/>
      </w:rPr>
    </w:lvl>
    <w:lvl w:ilvl="8" w:tplc="04260005">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A865A89"/>
    <w:multiLevelType w:val="multilevel"/>
    <w:tmpl w:val="C6F681EE"/>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4BFB0FBB"/>
    <w:multiLevelType w:val="multilevel"/>
    <w:tmpl w:val="FAA659D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66A171A5"/>
    <w:multiLevelType w:val="multilevel"/>
    <w:tmpl w:val="22185EA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10" w15:restartNumberingAfterBreak="0">
    <w:nsid w:val="679637DE"/>
    <w:multiLevelType w:val="multilevel"/>
    <w:tmpl w:val="00C27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36416259">
    <w:abstractNumId w:val="0"/>
  </w:num>
  <w:num w:numId="2" w16cid:durableId="252788675">
    <w:abstractNumId w:val="1"/>
  </w:num>
  <w:num w:numId="3" w16cid:durableId="683215428">
    <w:abstractNumId w:val="2"/>
  </w:num>
  <w:num w:numId="4" w16cid:durableId="1285233261">
    <w:abstractNumId w:val="4"/>
  </w:num>
  <w:num w:numId="5" w16cid:durableId="1571378358">
    <w:abstractNumId w:val="10"/>
  </w:num>
  <w:num w:numId="6" w16cid:durableId="2084445529">
    <w:abstractNumId w:val="6"/>
  </w:num>
  <w:num w:numId="7" w16cid:durableId="1354839071">
    <w:abstractNumId w:val="9"/>
  </w:num>
  <w:num w:numId="8" w16cid:durableId="454061568">
    <w:abstractNumId w:val="7"/>
  </w:num>
  <w:num w:numId="9" w16cid:durableId="501697330">
    <w:abstractNumId w:val="8"/>
  </w:num>
  <w:num w:numId="10" w16cid:durableId="92630916">
    <w:abstractNumId w:val="5"/>
  </w:num>
  <w:num w:numId="11" w16cid:durableId="1052387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A0"/>
    <w:rsid w:val="0006515A"/>
    <w:rsid w:val="000A4623"/>
    <w:rsid w:val="000E08A0"/>
    <w:rsid w:val="001978BF"/>
    <w:rsid w:val="001D29AC"/>
    <w:rsid w:val="0023253D"/>
    <w:rsid w:val="00270EE2"/>
    <w:rsid w:val="00284BCC"/>
    <w:rsid w:val="00286843"/>
    <w:rsid w:val="00287ABA"/>
    <w:rsid w:val="002F41A1"/>
    <w:rsid w:val="003E37A2"/>
    <w:rsid w:val="00497C97"/>
    <w:rsid w:val="004C241F"/>
    <w:rsid w:val="004D3AAB"/>
    <w:rsid w:val="00634B51"/>
    <w:rsid w:val="00644DBA"/>
    <w:rsid w:val="0066231B"/>
    <w:rsid w:val="00666F6E"/>
    <w:rsid w:val="006921D6"/>
    <w:rsid w:val="006B5B7C"/>
    <w:rsid w:val="006F7F27"/>
    <w:rsid w:val="00710547"/>
    <w:rsid w:val="00747203"/>
    <w:rsid w:val="00775A8C"/>
    <w:rsid w:val="007A7842"/>
    <w:rsid w:val="007C70D6"/>
    <w:rsid w:val="00851033"/>
    <w:rsid w:val="008768BD"/>
    <w:rsid w:val="008A0158"/>
    <w:rsid w:val="008D4CA0"/>
    <w:rsid w:val="00901526"/>
    <w:rsid w:val="00945FF9"/>
    <w:rsid w:val="00A1168D"/>
    <w:rsid w:val="00A33F8E"/>
    <w:rsid w:val="00BD48D5"/>
    <w:rsid w:val="00CC731D"/>
    <w:rsid w:val="00CF3E44"/>
    <w:rsid w:val="00CF750C"/>
    <w:rsid w:val="00D23CBE"/>
    <w:rsid w:val="00D255CE"/>
    <w:rsid w:val="00D84395"/>
    <w:rsid w:val="00DD54AD"/>
    <w:rsid w:val="00EA11EE"/>
    <w:rsid w:val="00F14313"/>
    <w:rsid w:val="00F14338"/>
    <w:rsid w:val="00F344B1"/>
    <w:rsid w:val="00F74A43"/>
    <w:rsid w:val="00FA2EC8"/>
    <w:rsid w:val="00FF3C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E9E2F"/>
  <w15:chartTrackingRefBased/>
  <w15:docId w15:val="{327B4986-8B20-46EC-86AA-93DEB6AE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D255C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55CE"/>
    <w:rPr>
      <w:rFonts w:ascii="Segoe UI" w:hAnsi="Segoe UI" w:cs="Segoe UI"/>
      <w:sz w:val="18"/>
      <w:szCs w:val="18"/>
    </w:rPr>
  </w:style>
  <w:style w:type="character" w:styleId="Hipersaite">
    <w:name w:val="Hyperlink"/>
    <w:basedOn w:val="Noklusjumarindkopasfonts"/>
    <w:uiPriority w:val="99"/>
    <w:unhideWhenUsed/>
    <w:rsid w:val="00F74A43"/>
    <w:rPr>
      <w:color w:val="0563C1" w:themeColor="hyperlink"/>
      <w:u w:val="single"/>
    </w:rPr>
  </w:style>
  <w:style w:type="character" w:styleId="Neatrisintapieminana">
    <w:name w:val="Unresolved Mention"/>
    <w:basedOn w:val="Noklusjumarindkopasfonts"/>
    <w:uiPriority w:val="99"/>
    <w:semiHidden/>
    <w:unhideWhenUsed/>
    <w:rsid w:val="00F74A43"/>
    <w:rPr>
      <w:color w:val="605E5C"/>
      <w:shd w:val="clear" w:color="auto" w:fill="E1DFDD"/>
    </w:rPr>
  </w:style>
  <w:style w:type="paragraph" w:styleId="Sarakstarindkopa">
    <w:name w:val="List Paragraph"/>
    <w:basedOn w:val="Parasts"/>
    <w:uiPriority w:val="34"/>
    <w:qFormat/>
    <w:rsid w:val="00232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is.matvejevs@limbazusiltums.lv" TargetMode="External"/><Relationship Id="rId3" Type="http://schemas.openxmlformats.org/officeDocument/2006/relationships/settings" Target="settings.xml"/><Relationship Id="rId7" Type="http://schemas.openxmlformats.org/officeDocument/2006/relationships/hyperlink" Target="mailto:iepirkumi@limbazusiltum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mbazunovads.lv" TargetMode="External"/><Relationship Id="rId11" Type="http://schemas.openxmlformats.org/officeDocument/2006/relationships/theme" Target="theme/theme1.xml"/><Relationship Id="rId5" Type="http://schemas.openxmlformats.org/officeDocument/2006/relationships/hyperlink" Target="http://www.limbazuslitum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limbazusiltu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9030</Words>
  <Characters>5148</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Lietvede</dc:creator>
  <cp:keywords/>
  <dc:description/>
  <cp:lastModifiedBy>Dace Ailte</cp:lastModifiedBy>
  <cp:revision>8</cp:revision>
  <cp:lastPrinted>2024-04-03T13:44:00Z</cp:lastPrinted>
  <dcterms:created xsi:type="dcterms:W3CDTF">2025-01-29T12:52:00Z</dcterms:created>
  <dcterms:modified xsi:type="dcterms:W3CDTF">2025-04-01T09:00:00Z</dcterms:modified>
</cp:coreProperties>
</file>