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6FBDE81" w14:textId="71E05BF0" w:rsidR="006D3496" w:rsidRDefault="006D3496" w:rsidP="006D3496">
      <w:pPr>
        <w:pStyle w:val="Heading1"/>
        <w:numPr>
          <w:ilvl w:val="0"/>
          <w:numId w:val="0"/>
        </w:numPr>
        <w:rPr>
          <w:b/>
          <w:lang w:eastAsia="lv-LV"/>
        </w:rPr>
      </w:pPr>
      <w:r w:rsidRPr="006D3496">
        <w:rPr>
          <w:b/>
          <w:lang w:eastAsia="lv-LV"/>
        </w:rPr>
        <w:t xml:space="preserve">Salacgrīvas </w:t>
      </w:r>
      <w:r w:rsidR="00B25A0A">
        <w:rPr>
          <w:b/>
          <w:lang w:eastAsia="lv-LV"/>
        </w:rPr>
        <w:t>Mūzikas un mākslas</w:t>
      </w:r>
      <w:r w:rsidRPr="006D3496">
        <w:rPr>
          <w:b/>
          <w:lang w:eastAsia="lv-LV"/>
        </w:rPr>
        <w:t xml:space="preserve"> skolas</w:t>
      </w:r>
    </w:p>
    <w:p w14:paraId="5793AE90" w14:textId="2D8D8E0D" w:rsidR="001C761F" w:rsidRPr="006D3496" w:rsidRDefault="00B25A0A" w:rsidP="006D3496">
      <w:pPr>
        <w:pStyle w:val="Heading1"/>
        <w:numPr>
          <w:ilvl w:val="0"/>
          <w:numId w:val="0"/>
        </w:numPr>
        <w:rPr>
          <w:bCs/>
          <w:caps/>
          <w:sz w:val="20"/>
        </w:rPr>
      </w:pPr>
      <w:r>
        <w:rPr>
          <w:lang w:eastAsia="lv-LV"/>
        </w:rPr>
        <w:t>Direktorei</w:t>
      </w:r>
    </w:p>
    <w:p w14:paraId="579CB0E3" w14:textId="56AE6C3C" w:rsidR="006D3496" w:rsidRPr="006D3496" w:rsidRDefault="00B25A0A" w:rsidP="006D3496">
      <w:pPr>
        <w:jc w:val="right"/>
        <w:rPr>
          <w:b/>
          <w:lang w:val="lv-LV" w:eastAsia="lv-LV"/>
        </w:rPr>
      </w:pPr>
      <w:r>
        <w:rPr>
          <w:b/>
          <w:sz w:val="24"/>
          <w:lang w:val="lv-LV" w:eastAsia="lv-LV"/>
        </w:rPr>
        <w:t xml:space="preserve">Katrīnai </w:t>
      </w:r>
      <w:proofErr w:type="spellStart"/>
      <w:r>
        <w:rPr>
          <w:b/>
          <w:sz w:val="24"/>
          <w:lang w:val="lv-LV" w:eastAsia="lv-LV"/>
        </w:rPr>
        <w:t>Žibalai</w:t>
      </w:r>
      <w:proofErr w:type="spellEnd"/>
    </w:p>
    <w:p w14:paraId="3BDD8BE9" w14:textId="246CC5B7" w:rsidR="006D3496" w:rsidRDefault="001C761F">
      <w:pPr>
        <w:rPr>
          <w:lang w:val="lv-LV"/>
        </w:rPr>
      </w:pPr>
      <w:r>
        <w:rPr>
          <w:lang w:val="lv-LV"/>
        </w:rPr>
        <w:t xml:space="preserve">                                 </w:t>
      </w:r>
    </w:p>
    <w:p w14:paraId="3D4D2AD5" w14:textId="77777777" w:rsidR="001C761F" w:rsidRPr="0097270C" w:rsidRDefault="001C761F" w:rsidP="006D3496">
      <w:pPr>
        <w:jc w:val="right"/>
        <w:rPr>
          <w:lang w:val="lv-LV"/>
        </w:rPr>
      </w:pPr>
      <w:r>
        <w:rPr>
          <w:lang w:val="lv-LV"/>
        </w:rPr>
        <w:t xml:space="preserve">  </w:t>
      </w:r>
      <w:r>
        <w:rPr>
          <w:sz w:val="24"/>
          <w:lang w:val="lv-LV"/>
        </w:rPr>
        <w:t>___________________________________________</w:t>
      </w:r>
    </w:p>
    <w:p w14:paraId="54710844" w14:textId="77777777" w:rsidR="001C761F" w:rsidRPr="0097270C" w:rsidRDefault="001C761F">
      <w:pPr>
        <w:jc w:val="center"/>
        <w:rPr>
          <w:lang w:val="lv-LV"/>
        </w:rPr>
      </w:pPr>
      <w:r>
        <w:rPr>
          <w:lang w:val="lv-LV"/>
        </w:rPr>
        <w:t xml:space="preserve">      </w:t>
      </w:r>
      <w:r w:rsidR="006D3496">
        <w:rPr>
          <w:lang w:val="lv-LV"/>
        </w:rPr>
        <w:t xml:space="preserve">                              </w:t>
      </w:r>
      <w:r w:rsidR="006D3496">
        <w:rPr>
          <w:lang w:val="lv-LV"/>
        </w:rPr>
        <w:tab/>
      </w:r>
      <w:r w:rsidR="006D3496">
        <w:rPr>
          <w:lang w:val="lv-LV"/>
        </w:rPr>
        <w:tab/>
      </w:r>
      <w:r w:rsidR="006D3496">
        <w:rPr>
          <w:lang w:val="lv-LV"/>
        </w:rPr>
        <w:tab/>
      </w:r>
      <w:r w:rsidR="006D3496">
        <w:rPr>
          <w:lang w:val="lv-LV"/>
        </w:rPr>
        <w:tab/>
        <w:t>(vecāku/aizbildņu vārds, uzvārds</w:t>
      </w:r>
      <w:r>
        <w:rPr>
          <w:lang w:val="lv-LV"/>
        </w:rPr>
        <w:t>)</w:t>
      </w:r>
    </w:p>
    <w:p w14:paraId="0F56FF35" w14:textId="77777777" w:rsidR="001C761F" w:rsidRDefault="001C761F">
      <w:pPr>
        <w:jc w:val="right"/>
        <w:rPr>
          <w:lang w:val="lv-LV"/>
        </w:rPr>
      </w:pPr>
    </w:p>
    <w:p w14:paraId="17895A51" w14:textId="77777777" w:rsidR="001C761F" w:rsidRPr="0097270C" w:rsidRDefault="001C761F">
      <w:pPr>
        <w:jc w:val="right"/>
        <w:rPr>
          <w:lang w:val="lv-LV"/>
        </w:rPr>
      </w:pPr>
      <w:r>
        <w:rPr>
          <w:lang w:val="lv-LV"/>
        </w:rPr>
        <w:t xml:space="preserve">    </w:t>
      </w:r>
    </w:p>
    <w:p w14:paraId="0B5A8289" w14:textId="77777777" w:rsidR="001C761F" w:rsidRDefault="001C761F">
      <w:pPr>
        <w:pStyle w:val="Heading2"/>
      </w:pPr>
      <w:r>
        <w:rPr>
          <w:b/>
        </w:rPr>
        <w:t>IESNIEGUMS</w:t>
      </w:r>
    </w:p>
    <w:p w14:paraId="2A4E8296" w14:textId="77777777" w:rsidR="001C761F" w:rsidRDefault="001C761F">
      <w:pPr>
        <w:rPr>
          <w:b/>
          <w:lang w:val="lv-LV"/>
        </w:rPr>
      </w:pPr>
    </w:p>
    <w:p w14:paraId="3EDE028C" w14:textId="77777777" w:rsidR="00B25A0A" w:rsidRPr="004F7E83" w:rsidRDefault="00B25A0A" w:rsidP="00B25A0A">
      <w:pPr>
        <w:spacing w:line="360" w:lineRule="auto"/>
        <w:rPr>
          <w:b/>
          <w:lang w:val="lv-LV"/>
        </w:rPr>
      </w:pPr>
      <w:r w:rsidRPr="004F7E83">
        <w:rPr>
          <w:sz w:val="24"/>
          <w:lang w:val="lv-LV"/>
        </w:rPr>
        <w:t xml:space="preserve">Lūdzu, uzņemt manu meitu / dēlu  </w:t>
      </w:r>
      <w:r w:rsidRPr="004F7E83">
        <w:rPr>
          <w:lang w:val="lv-LV"/>
        </w:rPr>
        <w:t>____________________________________________</w:t>
      </w:r>
      <w:r>
        <w:rPr>
          <w:lang w:val="lv-LV"/>
        </w:rPr>
        <w:t>__________</w:t>
      </w:r>
      <w:r w:rsidRPr="004F7E83">
        <w:rPr>
          <w:lang w:val="lv-LV"/>
        </w:rPr>
        <w:t>_____</w:t>
      </w:r>
    </w:p>
    <w:p w14:paraId="66147A3E" w14:textId="1554E7DE" w:rsidR="00B25A0A" w:rsidRDefault="005577CA" w:rsidP="00B25A0A">
      <w:pPr>
        <w:rPr>
          <w:sz w:val="24"/>
          <w:lang w:val="lv-LV"/>
        </w:rPr>
      </w:pPr>
      <w:r>
        <w:rPr>
          <w:b/>
          <w:sz w:val="24"/>
          <w:lang w:val="lv-LV"/>
        </w:rPr>
        <w:t>interešu</w:t>
      </w:r>
      <w:r w:rsidR="00B25A0A" w:rsidRPr="004F7E83">
        <w:rPr>
          <w:b/>
          <w:sz w:val="24"/>
          <w:lang w:val="lv-LV"/>
        </w:rPr>
        <w:t xml:space="preserve"> izglītības programmā</w:t>
      </w:r>
      <w:r w:rsidR="008F0079">
        <w:rPr>
          <w:b/>
          <w:sz w:val="24"/>
          <w:lang w:val="lv-LV"/>
        </w:rPr>
        <w:t xml:space="preserve"> “ Sagatavošanas klase”</w:t>
      </w:r>
      <w:r w:rsidR="00B25A0A" w:rsidRPr="004F7E83">
        <w:rPr>
          <w:sz w:val="24"/>
          <w:lang w:val="lv-LV"/>
        </w:rPr>
        <w:t xml:space="preserve"> :</w:t>
      </w:r>
    </w:p>
    <w:p w14:paraId="3AA27E01" w14:textId="77777777" w:rsidR="00B25A0A" w:rsidRDefault="00B25A0A" w:rsidP="00B25A0A">
      <w:pPr>
        <w:rPr>
          <w:sz w:val="24"/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"/>
        <w:gridCol w:w="9072"/>
      </w:tblGrid>
      <w:tr w:rsidR="00B25A0A" w:rsidRPr="00FD3908" w14:paraId="22E1281A" w14:textId="77777777" w:rsidTr="00645E1C">
        <w:trPr>
          <w:trHeight w:val="227"/>
        </w:trPr>
        <w:tc>
          <w:tcPr>
            <w:tcW w:w="2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D245" w14:textId="77777777" w:rsidR="00B25A0A" w:rsidRPr="00FD3908" w:rsidRDefault="00B25A0A" w:rsidP="00645E1C">
            <w:pPr>
              <w:rPr>
                <w:sz w:val="24"/>
                <w:lang w:val="lv-LV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3755BD" w14:textId="679C5555" w:rsidR="00B25A0A" w:rsidRPr="00FD3908" w:rsidRDefault="00B25A0A" w:rsidP="008F0079">
            <w:pPr>
              <w:rPr>
                <w:sz w:val="22"/>
                <w:szCs w:val="22"/>
                <w:lang w:val="lv-LV"/>
              </w:rPr>
            </w:pPr>
            <w:r w:rsidRPr="00FD3908">
              <w:rPr>
                <w:sz w:val="22"/>
                <w:szCs w:val="22"/>
                <w:lang w:val="lv-LV"/>
              </w:rPr>
              <w:t xml:space="preserve">“Mūzika” </w:t>
            </w:r>
            <w:r w:rsidR="00386C58">
              <w:rPr>
                <w:sz w:val="22"/>
                <w:szCs w:val="22"/>
                <w:lang w:val="lv-LV"/>
              </w:rPr>
              <w:t>(Klavierspēle)</w:t>
            </w:r>
          </w:p>
        </w:tc>
      </w:tr>
      <w:tr w:rsidR="00B25A0A" w:rsidRPr="00FD3908" w14:paraId="0A71B716" w14:textId="77777777" w:rsidTr="00645E1C">
        <w:trPr>
          <w:trHeight w:hRule="exact" w:val="113"/>
        </w:trPr>
        <w:tc>
          <w:tcPr>
            <w:tcW w:w="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CC2B43" w14:textId="77777777" w:rsidR="00B25A0A" w:rsidRPr="00FD3908" w:rsidRDefault="00B25A0A" w:rsidP="00645E1C">
            <w:pPr>
              <w:rPr>
                <w:sz w:val="24"/>
                <w:lang w:val="lv-LV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DA47D8F" w14:textId="77777777" w:rsidR="00B25A0A" w:rsidRPr="00FD3908" w:rsidRDefault="00B25A0A" w:rsidP="00645E1C">
            <w:pPr>
              <w:rPr>
                <w:sz w:val="24"/>
                <w:lang w:val="lv-LV"/>
              </w:rPr>
            </w:pPr>
          </w:p>
        </w:tc>
      </w:tr>
      <w:tr w:rsidR="00B25A0A" w:rsidRPr="00FD3908" w14:paraId="200BD095" w14:textId="77777777" w:rsidTr="00645E1C">
        <w:trPr>
          <w:trHeight w:val="227"/>
        </w:trPr>
        <w:tc>
          <w:tcPr>
            <w:tcW w:w="250" w:type="dxa"/>
            <w:tcBorders>
              <w:top w:val="single" w:sz="4" w:space="0" w:color="auto"/>
              <w:right w:val="single" w:sz="4" w:space="0" w:color="auto"/>
            </w:tcBorders>
          </w:tcPr>
          <w:p w14:paraId="47897C31" w14:textId="77777777" w:rsidR="00B25A0A" w:rsidRPr="00FD3908" w:rsidRDefault="00B25A0A" w:rsidP="00645E1C">
            <w:pPr>
              <w:rPr>
                <w:sz w:val="24"/>
                <w:lang w:val="lv-LV"/>
              </w:rPr>
            </w:pPr>
          </w:p>
        </w:tc>
        <w:tc>
          <w:tcPr>
            <w:tcW w:w="907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6E3C4C" w14:textId="7EDED803" w:rsidR="00B25A0A" w:rsidRPr="00FD3908" w:rsidRDefault="008F0079" w:rsidP="008F0079">
            <w:pPr>
              <w:rPr>
                <w:sz w:val="22"/>
                <w:szCs w:val="22"/>
                <w:lang w:val="lv-LV"/>
              </w:rPr>
            </w:pPr>
            <w:r>
              <w:rPr>
                <w:sz w:val="22"/>
                <w:szCs w:val="22"/>
                <w:lang w:val="lv-LV"/>
              </w:rPr>
              <w:t>“ Māksla</w:t>
            </w:r>
            <w:r w:rsidR="00B25A0A" w:rsidRPr="00FD3908">
              <w:rPr>
                <w:sz w:val="22"/>
                <w:szCs w:val="22"/>
                <w:lang w:val="lv-LV"/>
              </w:rPr>
              <w:t>”</w:t>
            </w:r>
          </w:p>
        </w:tc>
      </w:tr>
    </w:tbl>
    <w:p w14:paraId="06C41FD1" w14:textId="3452D7D6" w:rsidR="001C761F" w:rsidRPr="002B2E3D" w:rsidRDefault="001C761F">
      <w:pPr>
        <w:rPr>
          <w:sz w:val="16"/>
          <w:lang w:val="en-US"/>
        </w:rPr>
      </w:pPr>
      <w:r>
        <w:rPr>
          <w:sz w:val="24"/>
          <w:lang w:val="lv-LV"/>
        </w:rPr>
        <w:t xml:space="preserve">                                                                             </w:t>
      </w:r>
      <w:r w:rsidR="006D3496">
        <w:rPr>
          <w:sz w:val="24"/>
          <w:lang w:val="lv-LV"/>
        </w:rPr>
        <w:t xml:space="preserve">          </w:t>
      </w:r>
    </w:p>
    <w:p w14:paraId="3EE846E4" w14:textId="77777777" w:rsidR="001C761F" w:rsidRDefault="001C761F">
      <w:pPr>
        <w:pStyle w:val="Heading2"/>
      </w:pPr>
      <w:r>
        <w:rPr>
          <w:b/>
          <w:sz w:val="20"/>
        </w:rPr>
        <w:t>ZIŅAS PAR AUDZĒKNI</w:t>
      </w:r>
    </w:p>
    <w:p w14:paraId="6FF478E2" w14:textId="77777777" w:rsidR="001C761F" w:rsidRDefault="001C761F">
      <w:pPr>
        <w:jc w:val="center"/>
        <w:rPr>
          <w:b/>
          <w:lang w:val="lv-LV"/>
        </w:rPr>
      </w:pPr>
    </w:p>
    <w:p w14:paraId="10CE7110" w14:textId="77777777" w:rsidR="001C761F" w:rsidRDefault="001C761F">
      <w:pPr>
        <w:numPr>
          <w:ilvl w:val="0"/>
          <w:numId w:val="4"/>
        </w:numPr>
        <w:jc w:val="both"/>
      </w:pPr>
      <w:r>
        <w:rPr>
          <w:sz w:val="24"/>
          <w:lang w:val="lv-LV"/>
        </w:rPr>
        <w:t>Audzēkņa vārds, uzvārds</w:t>
      </w:r>
      <w:r>
        <w:rPr>
          <w:lang w:val="lv-LV"/>
        </w:rPr>
        <w:t xml:space="preserve"> ______________________________________________________________</w:t>
      </w:r>
    </w:p>
    <w:p w14:paraId="5AD42922" w14:textId="77777777" w:rsidR="001C761F" w:rsidRDefault="001C761F">
      <w:pPr>
        <w:ind w:left="360"/>
        <w:jc w:val="both"/>
        <w:rPr>
          <w:lang w:val="lv-LV"/>
        </w:rPr>
      </w:pPr>
    </w:p>
    <w:p w14:paraId="183AF1A5" w14:textId="2AEC0FE6" w:rsidR="001C761F" w:rsidRPr="00643CBF" w:rsidRDefault="001C761F" w:rsidP="0097270C">
      <w:pPr>
        <w:numPr>
          <w:ilvl w:val="0"/>
          <w:numId w:val="4"/>
        </w:numPr>
        <w:jc w:val="both"/>
        <w:rPr>
          <w:lang w:val="en-US"/>
        </w:rPr>
      </w:pPr>
      <w:r>
        <w:rPr>
          <w:sz w:val="24"/>
          <w:lang w:val="lv-LV"/>
        </w:rPr>
        <w:t>Personas kods</w:t>
      </w:r>
      <w:r>
        <w:rPr>
          <w:lang w:val="lv-LV"/>
        </w:rPr>
        <w:t xml:space="preserve">  __</w:t>
      </w:r>
      <w:r w:rsidR="00643CBF">
        <w:rPr>
          <w:lang w:val="lv-LV"/>
        </w:rPr>
        <w:t>_____________________</w:t>
      </w:r>
      <w:r w:rsidR="00643CBF">
        <w:rPr>
          <w:sz w:val="24"/>
          <w:szCs w:val="24"/>
          <w:lang w:val="lv-LV"/>
        </w:rPr>
        <w:t xml:space="preserve">dzimšanas dati ( </w:t>
      </w:r>
      <w:proofErr w:type="spellStart"/>
      <w:r w:rsidR="00643CBF">
        <w:rPr>
          <w:sz w:val="24"/>
          <w:szCs w:val="24"/>
          <w:lang w:val="lv-LV"/>
        </w:rPr>
        <w:t>dd,mm,gads</w:t>
      </w:r>
      <w:proofErr w:type="spellEnd"/>
      <w:r w:rsidR="00643CBF">
        <w:rPr>
          <w:sz w:val="24"/>
          <w:szCs w:val="24"/>
          <w:lang w:val="lv-LV"/>
        </w:rPr>
        <w:t>)</w:t>
      </w:r>
      <w:r>
        <w:rPr>
          <w:lang w:val="lv-LV"/>
        </w:rPr>
        <w:t>______</w:t>
      </w:r>
      <w:r w:rsidR="0097270C">
        <w:rPr>
          <w:lang w:val="lv-LV"/>
        </w:rPr>
        <w:t>______________</w:t>
      </w:r>
    </w:p>
    <w:p w14:paraId="2854F6D3" w14:textId="77777777" w:rsidR="001C761F" w:rsidRDefault="001C761F">
      <w:pPr>
        <w:ind w:left="360"/>
        <w:jc w:val="both"/>
        <w:rPr>
          <w:lang w:val="lv-LV"/>
        </w:rPr>
      </w:pPr>
    </w:p>
    <w:p w14:paraId="5E8DB2C0" w14:textId="77777777" w:rsidR="001C761F" w:rsidRDefault="001C761F">
      <w:pPr>
        <w:numPr>
          <w:ilvl w:val="0"/>
          <w:numId w:val="4"/>
        </w:numPr>
        <w:jc w:val="both"/>
      </w:pPr>
      <w:r>
        <w:rPr>
          <w:sz w:val="24"/>
          <w:lang w:val="lv-LV"/>
        </w:rPr>
        <w:t>Faktiskā adrese</w:t>
      </w:r>
      <w:r>
        <w:rPr>
          <w:lang w:val="lv-LV"/>
        </w:rPr>
        <w:t>________________________________________________________________________</w:t>
      </w:r>
    </w:p>
    <w:p w14:paraId="7D0F4F21" w14:textId="77777777" w:rsidR="001C761F" w:rsidRDefault="001C761F">
      <w:pPr>
        <w:ind w:left="360"/>
        <w:jc w:val="both"/>
        <w:rPr>
          <w:lang w:val="lv-LV"/>
        </w:rPr>
      </w:pPr>
    </w:p>
    <w:p w14:paraId="4F5BADF5" w14:textId="77777777" w:rsidR="001C761F" w:rsidRDefault="001C761F">
      <w:pPr>
        <w:numPr>
          <w:ilvl w:val="0"/>
          <w:numId w:val="4"/>
        </w:numPr>
        <w:jc w:val="both"/>
      </w:pPr>
      <w:r>
        <w:rPr>
          <w:sz w:val="24"/>
          <w:lang w:val="lv-LV"/>
        </w:rPr>
        <w:t>Deklarētā adrese</w:t>
      </w:r>
      <w:r>
        <w:rPr>
          <w:lang w:val="lv-LV"/>
        </w:rPr>
        <w:t xml:space="preserve"> ______________________________________________________________________</w:t>
      </w:r>
    </w:p>
    <w:p w14:paraId="0B2D6B58" w14:textId="77777777" w:rsidR="001C761F" w:rsidRDefault="001C761F">
      <w:pPr>
        <w:ind w:left="360"/>
        <w:jc w:val="both"/>
        <w:rPr>
          <w:lang w:val="lv-LV"/>
        </w:rPr>
      </w:pPr>
    </w:p>
    <w:p w14:paraId="32DC4930" w14:textId="3A577E1E" w:rsidR="005577CA" w:rsidRPr="005439EC" w:rsidRDefault="005577CA" w:rsidP="005577CA">
      <w:pPr>
        <w:numPr>
          <w:ilvl w:val="0"/>
          <w:numId w:val="4"/>
        </w:numPr>
        <w:rPr>
          <w:lang w:val="lv-LV"/>
        </w:rPr>
      </w:pPr>
      <w:r>
        <w:rPr>
          <w:sz w:val="24"/>
          <w:szCs w:val="24"/>
          <w:lang w:val="lv-LV"/>
        </w:rPr>
        <w:t>K</w:t>
      </w:r>
      <w:r w:rsidRPr="00403C66">
        <w:rPr>
          <w:sz w:val="24"/>
          <w:szCs w:val="24"/>
          <w:lang w:val="lv-LV"/>
        </w:rPr>
        <w:t>urā vispārizglītojošajā skolā/ bērnudārzā un kurā klasē/ grupiņā mācīsies</w:t>
      </w:r>
      <w:r>
        <w:rPr>
          <w:sz w:val="24"/>
          <w:szCs w:val="24"/>
          <w:lang w:val="lv-LV"/>
        </w:rPr>
        <w:t xml:space="preserve"> audzēknis 2026./2027. mācību gadā</w:t>
      </w:r>
      <w:r>
        <w:rPr>
          <w:lang w:val="lv-LV"/>
        </w:rPr>
        <w:t xml:space="preserve">: </w:t>
      </w:r>
    </w:p>
    <w:p w14:paraId="47F07D52" w14:textId="77777777" w:rsidR="005577CA" w:rsidRDefault="005577CA" w:rsidP="005577CA">
      <w:pPr>
        <w:pStyle w:val="ListParagraph"/>
        <w:rPr>
          <w:lang w:val="lv-LV"/>
        </w:rPr>
      </w:pPr>
    </w:p>
    <w:p w14:paraId="7004862F" w14:textId="77777777" w:rsidR="005577CA" w:rsidRPr="0097270C" w:rsidRDefault="005577CA" w:rsidP="005577CA">
      <w:pPr>
        <w:ind w:left="360"/>
        <w:rPr>
          <w:lang w:val="lv-LV"/>
        </w:rPr>
      </w:pPr>
      <w:r>
        <w:rPr>
          <w:lang w:val="lv-LV"/>
        </w:rPr>
        <w:t>________________________________________________________________________________________</w:t>
      </w:r>
    </w:p>
    <w:p w14:paraId="7ECF6877" w14:textId="77777777" w:rsidR="001C761F" w:rsidRDefault="001C761F">
      <w:pPr>
        <w:pStyle w:val="Heading2"/>
        <w:tabs>
          <w:tab w:val="left" w:pos="780"/>
        </w:tabs>
        <w:rPr>
          <w:b/>
          <w:sz w:val="20"/>
        </w:rPr>
      </w:pPr>
    </w:p>
    <w:p w14:paraId="75E7A945" w14:textId="77777777" w:rsidR="001C761F" w:rsidRDefault="001C761F">
      <w:pPr>
        <w:pStyle w:val="Heading2"/>
        <w:tabs>
          <w:tab w:val="left" w:pos="780"/>
        </w:tabs>
      </w:pPr>
      <w:r>
        <w:rPr>
          <w:b/>
          <w:sz w:val="20"/>
        </w:rPr>
        <w:t>ZIŅAS PAR VECĀKIEM</w:t>
      </w:r>
    </w:p>
    <w:p w14:paraId="5355A8A3" w14:textId="77777777" w:rsidR="001C761F" w:rsidRPr="005577CA" w:rsidRDefault="001C761F">
      <w:pPr>
        <w:jc w:val="both"/>
        <w:rPr>
          <w:lang w:val="lv-LV"/>
        </w:rPr>
      </w:pPr>
      <w:r>
        <w:rPr>
          <w:b/>
          <w:sz w:val="24"/>
          <w:lang w:val="lv-LV"/>
        </w:rPr>
        <w:t xml:space="preserve">Tēvs:  </w:t>
      </w:r>
    </w:p>
    <w:p w14:paraId="183356B3" w14:textId="77777777" w:rsidR="001C761F" w:rsidRDefault="001C761F">
      <w:pPr>
        <w:numPr>
          <w:ilvl w:val="0"/>
          <w:numId w:val="3"/>
        </w:numPr>
        <w:jc w:val="both"/>
      </w:pPr>
      <w:r>
        <w:rPr>
          <w:sz w:val="24"/>
          <w:lang w:val="lv-LV"/>
        </w:rPr>
        <w:t>Vārds, uzvārds</w:t>
      </w:r>
      <w:r>
        <w:rPr>
          <w:lang w:val="lv-LV"/>
        </w:rPr>
        <w:t xml:space="preserve"> ________________________________________________________________________</w:t>
      </w:r>
    </w:p>
    <w:p w14:paraId="0491D092" w14:textId="77777777" w:rsidR="00F77DDE" w:rsidRDefault="00F77DDE" w:rsidP="00F77DDE">
      <w:pPr>
        <w:ind w:left="360"/>
        <w:jc w:val="both"/>
      </w:pPr>
    </w:p>
    <w:p w14:paraId="68FB25B6" w14:textId="77777777" w:rsidR="001C761F" w:rsidRDefault="001C761F" w:rsidP="00F77DDE">
      <w:pPr>
        <w:numPr>
          <w:ilvl w:val="0"/>
          <w:numId w:val="3"/>
        </w:numPr>
        <w:jc w:val="both"/>
      </w:pPr>
      <w:r w:rsidRPr="00F77DDE">
        <w:rPr>
          <w:sz w:val="24"/>
          <w:lang w:val="lv-LV"/>
        </w:rPr>
        <w:t>Telefons</w:t>
      </w:r>
      <w:r w:rsidRPr="00F77DDE">
        <w:rPr>
          <w:sz w:val="24"/>
          <w:szCs w:val="24"/>
          <w:lang w:val="lv-LV"/>
        </w:rPr>
        <w:t>, e-pasts</w:t>
      </w:r>
      <w:r w:rsidRPr="00F77DDE">
        <w:rPr>
          <w:lang w:val="lv-LV"/>
        </w:rPr>
        <w:t>_______________________________________________________________________</w:t>
      </w:r>
    </w:p>
    <w:p w14:paraId="05E2AB8F" w14:textId="77777777" w:rsidR="001C761F" w:rsidRDefault="001C761F">
      <w:pPr>
        <w:jc w:val="both"/>
        <w:rPr>
          <w:lang w:val="lv-LV"/>
        </w:rPr>
      </w:pPr>
    </w:p>
    <w:p w14:paraId="63DC4AC3" w14:textId="77777777" w:rsidR="001C761F" w:rsidRDefault="001C761F">
      <w:pPr>
        <w:jc w:val="both"/>
      </w:pPr>
      <w:r>
        <w:rPr>
          <w:b/>
          <w:sz w:val="24"/>
          <w:lang w:val="lv-LV"/>
        </w:rPr>
        <w:t>Māte:</w:t>
      </w:r>
    </w:p>
    <w:p w14:paraId="152D156D" w14:textId="77777777" w:rsidR="001C761F" w:rsidRPr="00F77DDE" w:rsidRDefault="001C761F">
      <w:pPr>
        <w:numPr>
          <w:ilvl w:val="0"/>
          <w:numId w:val="5"/>
        </w:numPr>
        <w:jc w:val="both"/>
      </w:pPr>
      <w:r>
        <w:rPr>
          <w:sz w:val="24"/>
          <w:lang w:val="lv-LV"/>
        </w:rPr>
        <w:t>Vārds, uzvārds</w:t>
      </w:r>
      <w:r>
        <w:rPr>
          <w:lang w:val="lv-LV"/>
        </w:rPr>
        <w:t xml:space="preserve"> ________________________________________________________________________</w:t>
      </w:r>
    </w:p>
    <w:p w14:paraId="7D9BB05D" w14:textId="77777777" w:rsidR="00F77DDE" w:rsidRDefault="00F77DDE" w:rsidP="00F77DDE">
      <w:pPr>
        <w:ind w:left="360"/>
        <w:jc w:val="both"/>
      </w:pPr>
    </w:p>
    <w:p w14:paraId="58C9E1B6" w14:textId="77777777" w:rsidR="001C761F" w:rsidRPr="00F77DDE" w:rsidRDefault="001C761F" w:rsidP="00F77DDE">
      <w:pPr>
        <w:numPr>
          <w:ilvl w:val="0"/>
          <w:numId w:val="5"/>
        </w:numPr>
        <w:jc w:val="both"/>
      </w:pPr>
      <w:r w:rsidRPr="00F77DDE">
        <w:rPr>
          <w:sz w:val="24"/>
          <w:lang w:val="lv-LV"/>
        </w:rPr>
        <w:t>Telefons</w:t>
      </w:r>
      <w:r w:rsidRPr="00F77DDE">
        <w:rPr>
          <w:sz w:val="24"/>
          <w:szCs w:val="24"/>
          <w:lang w:val="lv-LV"/>
        </w:rPr>
        <w:t>, e-pasts</w:t>
      </w:r>
      <w:r w:rsidRPr="00F77DDE">
        <w:rPr>
          <w:lang w:val="lv-LV"/>
        </w:rPr>
        <w:t xml:space="preserve"> ______________________________________________________________________</w:t>
      </w:r>
    </w:p>
    <w:p w14:paraId="53E4DBC2" w14:textId="77777777" w:rsidR="00F77DDE" w:rsidRDefault="00F77DDE">
      <w:pPr>
        <w:jc w:val="both"/>
        <w:rPr>
          <w:sz w:val="24"/>
          <w:u w:val="single"/>
          <w:lang w:val="lv-LV"/>
        </w:rPr>
      </w:pPr>
    </w:p>
    <w:p w14:paraId="38FEA71D" w14:textId="77777777" w:rsidR="008F0079" w:rsidRDefault="008F0079" w:rsidP="00F64D71">
      <w:pPr>
        <w:jc w:val="both"/>
        <w:rPr>
          <w:b/>
          <w:sz w:val="24"/>
          <w:lang w:val="lv-LV"/>
        </w:rPr>
      </w:pPr>
    </w:p>
    <w:p w14:paraId="50757B88" w14:textId="77777777" w:rsidR="00F64D71" w:rsidRPr="00B25A0A" w:rsidRDefault="00F64D71" w:rsidP="00F64D71">
      <w:pPr>
        <w:jc w:val="both"/>
        <w:rPr>
          <w:lang w:val="lv-LV"/>
        </w:rPr>
      </w:pPr>
      <w:r w:rsidRPr="006D3496">
        <w:rPr>
          <w:b/>
          <w:sz w:val="24"/>
          <w:lang w:val="lv-LV"/>
        </w:rPr>
        <w:t>Informācija par personu datu aizsardzību:</w:t>
      </w:r>
      <w:r>
        <w:rPr>
          <w:b/>
          <w:sz w:val="24"/>
          <w:lang w:val="lv-LV"/>
        </w:rPr>
        <w:t xml:space="preserve"> </w:t>
      </w:r>
      <w:r w:rsidRPr="00B25A0A">
        <w:rPr>
          <w:lang w:val="lv-LV"/>
        </w:rPr>
        <w:t>Skola apstrādā personas datus saskaņā ar Vispārīgās datu aizsardzības regulu, kā arī citiem normatīvajiem aktiem personas datu aizsardzības jomā.</w:t>
      </w:r>
    </w:p>
    <w:p w14:paraId="4610FF13" w14:textId="77777777" w:rsidR="00F64D71" w:rsidRPr="00B25A0A" w:rsidRDefault="00F64D71" w:rsidP="00F64D71">
      <w:pPr>
        <w:jc w:val="both"/>
        <w:rPr>
          <w:rStyle w:val="Hyperlink"/>
          <w:lang w:val="lv-LV"/>
        </w:rPr>
      </w:pPr>
      <w:r w:rsidRPr="00B25A0A">
        <w:rPr>
          <w:lang w:val="lv-LV"/>
        </w:rPr>
        <w:tab/>
        <w:t xml:space="preserve"> Informējam, ka informācija par audzēkņa un viņa likumiskā pārstāvja personu datu apstrādi ir norādīta  Limbažu novada mājas lapā </w:t>
      </w:r>
      <w:hyperlink r:id="rId6" w:history="1">
        <w:r w:rsidRPr="00B25A0A">
          <w:rPr>
            <w:rStyle w:val="Hyperlink"/>
            <w:lang w:val="lv-LV"/>
          </w:rPr>
          <w:t>https://www.limbazunovads.lv/lv/noteikumi</w:t>
        </w:r>
      </w:hyperlink>
    </w:p>
    <w:p w14:paraId="1516609C" w14:textId="77777777" w:rsidR="00F64D71" w:rsidRDefault="00F64D71" w:rsidP="00F64D71">
      <w:pPr>
        <w:jc w:val="both"/>
        <w:rPr>
          <w:sz w:val="24"/>
          <w:lang w:val="lv-LV"/>
        </w:rPr>
      </w:pPr>
    </w:p>
    <w:p w14:paraId="1684F8F2" w14:textId="77777777" w:rsidR="00F64D71" w:rsidRPr="00B25A0A" w:rsidRDefault="00F64D71" w:rsidP="00F64D71">
      <w:pPr>
        <w:jc w:val="both"/>
        <w:rPr>
          <w:b/>
          <w:lang w:val="lv-LV"/>
        </w:rPr>
      </w:pPr>
      <w:r>
        <w:rPr>
          <w:b/>
          <w:sz w:val="24"/>
          <w:szCs w:val="24"/>
          <w:lang w:val="lv-LV"/>
        </w:rPr>
        <w:t>Piekrītu manas meitas/ dēla/ manu</w:t>
      </w:r>
      <w:r w:rsidRPr="000B5D4F">
        <w:rPr>
          <w:b/>
          <w:sz w:val="24"/>
          <w:szCs w:val="24"/>
          <w:lang w:val="lv-LV"/>
        </w:rPr>
        <w:t xml:space="preserve"> </w:t>
      </w:r>
      <w:r w:rsidRPr="00B25A0A">
        <w:rPr>
          <w:lang w:val="lv-LV"/>
        </w:rPr>
        <w:t>personas datu apstrādei. Esmu informēts, ka iesniegumā minēto fizisko personu dati tiks izmantoti līgumsaistību noformēšanai, reģistrēšanai Valsts Izglītības Informācijas sistēmā VIIS, e-klasē un normatīvos aktos noteiktā izglītības procesa īstenošana</w:t>
      </w:r>
    </w:p>
    <w:p w14:paraId="26B0A9B4" w14:textId="77777777" w:rsidR="006D3496" w:rsidRDefault="006D3496">
      <w:pPr>
        <w:jc w:val="both"/>
        <w:rPr>
          <w:lang w:val="lv-LV"/>
        </w:rPr>
      </w:pPr>
    </w:p>
    <w:p w14:paraId="1C5DD1C3" w14:textId="77777777" w:rsidR="008F0079" w:rsidRPr="008F0079" w:rsidRDefault="001C761F">
      <w:pPr>
        <w:pStyle w:val="Heading1"/>
      </w:pPr>
      <w:r>
        <w:rPr>
          <w:b/>
        </w:rPr>
        <w:t xml:space="preserve">  </w:t>
      </w:r>
      <w:r w:rsidR="00F77DDE">
        <w:rPr>
          <w:b/>
        </w:rPr>
        <w:t xml:space="preserve">                              </w:t>
      </w:r>
    </w:p>
    <w:p w14:paraId="626B19CF" w14:textId="5644F197" w:rsidR="001C761F" w:rsidRDefault="006D3496">
      <w:pPr>
        <w:pStyle w:val="Heading1"/>
      </w:pPr>
      <w:r>
        <w:rPr>
          <w:b/>
        </w:rPr>
        <w:t xml:space="preserve"> Vecāka/</w:t>
      </w:r>
      <w:r w:rsidR="001C761F">
        <w:rPr>
          <w:b/>
        </w:rPr>
        <w:t>aizbildņa paraksts</w:t>
      </w:r>
      <w:r w:rsidR="001C761F">
        <w:t xml:space="preserve"> ____________________</w:t>
      </w:r>
    </w:p>
    <w:p w14:paraId="417FA24C" w14:textId="1208A951" w:rsidR="006D679C" w:rsidRDefault="006D679C" w:rsidP="006D679C">
      <w:pPr>
        <w:jc w:val="both"/>
      </w:pPr>
      <w:r>
        <w:rPr>
          <w:sz w:val="24"/>
          <w:lang w:val="lv-LV"/>
        </w:rPr>
        <w:t>202</w:t>
      </w:r>
      <w:r w:rsidR="00A106B5">
        <w:rPr>
          <w:sz w:val="24"/>
          <w:lang w:val="lv-LV"/>
        </w:rPr>
        <w:t>6</w:t>
      </w:r>
      <w:r>
        <w:rPr>
          <w:sz w:val="24"/>
          <w:lang w:val="lv-LV"/>
        </w:rPr>
        <w:t>. gada ____ . _________</w:t>
      </w:r>
    </w:p>
    <w:p w14:paraId="41C9F59D" w14:textId="77777777" w:rsidR="001C761F" w:rsidRDefault="001C761F">
      <w:pPr>
        <w:rPr>
          <w:lang w:val="lv-LV"/>
        </w:rPr>
      </w:pPr>
    </w:p>
    <w:sectPr w:rsidR="001C761F" w:rsidSect="0039091D">
      <w:pgSz w:w="11906" w:h="16838"/>
      <w:pgMar w:top="426" w:right="849" w:bottom="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lang w:val="lv-LV"/>
      </w:rPr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lv-LV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lv-LV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lv-LV"/>
      </w:rPr>
    </w:lvl>
  </w:abstractNum>
  <w:abstractNum w:abstractNumId="5" w15:restartNumberingAfterBreak="0">
    <w:nsid w:val="350E298C"/>
    <w:multiLevelType w:val="hybridMultilevel"/>
    <w:tmpl w:val="4132A6A6"/>
    <w:lvl w:ilvl="0" w:tplc="35BE48E8">
      <w:start w:val="1"/>
      <w:numFmt w:val="bullet"/>
      <w:lvlText w:val="*"/>
      <w:lvlJc w:val="left"/>
      <w:pPr>
        <w:ind w:left="780" w:hanging="360"/>
      </w:pPr>
      <w:rPr>
        <w:rFonts w:ascii="Wingdings 2" w:hAnsi="Wingdings 2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459B1618"/>
    <w:multiLevelType w:val="multilevel"/>
    <w:tmpl w:val="B0124A0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584030782">
    <w:abstractNumId w:val="0"/>
  </w:num>
  <w:num w:numId="2" w16cid:durableId="659387608">
    <w:abstractNumId w:val="1"/>
  </w:num>
  <w:num w:numId="3" w16cid:durableId="1199780559">
    <w:abstractNumId w:val="2"/>
  </w:num>
  <w:num w:numId="4" w16cid:durableId="1851748465">
    <w:abstractNumId w:val="3"/>
  </w:num>
  <w:num w:numId="5" w16cid:durableId="523786621">
    <w:abstractNumId w:val="4"/>
  </w:num>
  <w:num w:numId="6" w16cid:durableId="2000888538">
    <w:abstractNumId w:val="5"/>
  </w:num>
  <w:num w:numId="7" w16cid:durableId="44260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C9A"/>
    <w:rsid w:val="0008747A"/>
    <w:rsid w:val="001C761F"/>
    <w:rsid w:val="001F42D7"/>
    <w:rsid w:val="00224A1E"/>
    <w:rsid w:val="00282FC8"/>
    <w:rsid w:val="002B2E3D"/>
    <w:rsid w:val="00386C58"/>
    <w:rsid w:val="0039091D"/>
    <w:rsid w:val="004B30C6"/>
    <w:rsid w:val="00522CD0"/>
    <w:rsid w:val="00524256"/>
    <w:rsid w:val="005439EC"/>
    <w:rsid w:val="005577CA"/>
    <w:rsid w:val="005F2C9A"/>
    <w:rsid w:val="00643CBF"/>
    <w:rsid w:val="006D3496"/>
    <w:rsid w:val="006D679C"/>
    <w:rsid w:val="00743B39"/>
    <w:rsid w:val="007453B8"/>
    <w:rsid w:val="00757E8F"/>
    <w:rsid w:val="007B1CB1"/>
    <w:rsid w:val="007D1B67"/>
    <w:rsid w:val="00865CE8"/>
    <w:rsid w:val="008F0079"/>
    <w:rsid w:val="0097270C"/>
    <w:rsid w:val="00982EF0"/>
    <w:rsid w:val="009C064D"/>
    <w:rsid w:val="00A106B5"/>
    <w:rsid w:val="00A340CA"/>
    <w:rsid w:val="00B25A0A"/>
    <w:rsid w:val="00EE41DE"/>
    <w:rsid w:val="00F64D71"/>
    <w:rsid w:val="00F77DDE"/>
    <w:rsid w:val="00FA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CD3A6D"/>
  <w15:chartTrackingRefBased/>
  <w15:docId w15:val="{EE0EA386-1CD1-439E-8414-7A742BD2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val="ru-RU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right"/>
      <w:outlineLvl w:val="0"/>
    </w:pPr>
    <w:rPr>
      <w:sz w:val="24"/>
      <w:lang w:val="lv-LV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sz w:val="24"/>
      <w:lang w:val="lv-LV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both"/>
      <w:outlineLvl w:val="2"/>
    </w:pPr>
    <w:rPr>
      <w:sz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  <w:lang w:val="lv-LV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lang w:val="lv-LV"/>
    </w:rPr>
  </w:style>
  <w:style w:type="character" w:customStyle="1" w:styleId="WW8Num3z0">
    <w:name w:val="WW8Num3z0"/>
  </w:style>
  <w:style w:type="character" w:customStyle="1" w:styleId="WW8Num4z0">
    <w:name w:val="WW8Num4z0"/>
    <w:rPr>
      <w:lang w:val="lv-LV"/>
    </w:rPr>
  </w:style>
  <w:style w:type="character" w:customStyle="1" w:styleId="WW8Num5z0">
    <w:name w:val="WW8Num5z0"/>
    <w:rPr>
      <w:lang w:val="lv-LV"/>
    </w:rPr>
  </w:style>
  <w:style w:type="character" w:customStyle="1" w:styleId="WW8Num6z0">
    <w:name w:val="WW8Num6z0"/>
  </w:style>
  <w:style w:type="character" w:customStyle="1" w:styleId="Noklusjumarindkopasfonts1">
    <w:name w:val="Noklusējuma rindkopas fonts1"/>
  </w:style>
  <w:style w:type="paragraph" w:customStyle="1" w:styleId="Virsraksts">
    <w:name w:val="Virsraksts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dtjs">
    <w:name w:val="Rādītājs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09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9091D"/>
    <w:rPr>
      <w:rFonts w:ascii="Segoe UI" w:hAnsi="Segoe UI" w:cs="Segoe UI"/>
      <w:sz w:val="18"/>
      <w:szCs w:val="18"/>
      <w:lang w:val="ru-RU" w:eastAsia="zh-CN"/>
    </w:rPr>
  </w:style>
  <w:style w:type="character" w:styleId="CommentReference">
    <w:name w:val="annotation reference"/>
    <w:uiPriority w:val="99"/>
    <w:semiHidden/>
    <w:unhideWhenUsed/>
    <w:rsid w:val="00865C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5CE8"/>
  </w:style>
  <w:style w:type="character" w:customStyle="1" w:styleId="CommentTextChar">
    <w:name w:val="Comment Text Char"/>
    <w:link w:val="CommentText"/>
    <w:uiPriority w:val="99"/>
    <w:semiHidden/>
    <w:rsid w:val="00865CE8"/>
    <w:rPr>
      <w:lang w:val="ru-RU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5C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65CE8"/>
    <w:rPr>
      <w:b/>
      <w:bCs/>
      <w:lang w:val="ru-RU" w:eastAsia="zh-CN"/>
    </w:rPr>
  </w:style>
  <w:style w:type="character" w:styleId="Hyperlink">
    <w:name w:val="Hyperlink"/>
    <w:basedOn w:val="DefaultParagraphFont"/>
    <w:uiPriority w:val="99"/>
    <w:unhideWhenUsed/>
    <w:rsid w:val="00F64D7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2E3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mbazunovads.lv/lv/noteikum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11CF1-8AE8-481F-B804-D911537F3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1464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Limbažu mūzikas skolas direktoram</vt:lpstr>
      <vt:lpstr>Limbažu mūzikas skolas direktoram</vt:lpstr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Limbažu mūzikas skolas direktoram</dc:title>
  <dc:subject/>
  <dc:creator>Reanimator 99 CD</dc:creator>
  <cp:keywords/>
  <cp:lastModifiedBy>Katrīna Borozdina</cp:lastModifiedBy>
  <cp:revision>5</cp:revision>
  <cp:lastPrinted>2026-08-25T05:59:00Z</cp:lastPrinted>
  <dcterms:created xsi:type="dcterms:W3CDTF">2026-08-25T08:09:00Z</dcterms:created>
  <dcterms:modified xsi:type="dcterms:W3CDTF">2026-08-25T10:23:00Z</dcterms:modified>
</cp:coreProperties>
</file>